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ECC1B8" w14:textId="2AA5FA50" w:rsidR="006C2725" w:rsidRDefault="006C2725" w:rsidP="00AC3D83">
      <w:pPr>
        <w:tabs>
          <w:tab w:val="left" w:pos="9288"/>
        </w:tabs>
        <w:autoSpaceDE w:val="0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BAD1FD1" wp14:editId="35F62090">
            <wp:extent cx="6333066" cy="91069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31" b="2231"/>
                    <a:stretch/>
                  </pic:blipFill>
                  <pic:spPr bwMode="auto">
                    <a:xfrm>
                      <a:off x="0" y="0"/>
                      <a:ext cx="6332220" cy="910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92E2B" w14:textId="6FC85188" w:rsidR="00C7125B" w:rsidRPr="006978DC" w:rsidRDefault="006C2725" w:rsidP="00AC3D83">
      <w:pPr>
        <w:tabs>
          <w:tab w:val="left" w:pos="9288"/>
        </w:tabs>
        <w:autoSpaceDE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</w:rPr>
        <w:lastRenderedPageBreak/>
        <w:t>С</w:t>
      </w:r>
      <w:r w:rsidR="00C7125B" w:rsidRPr="00EA378A">
        <w:rPr>
          <w:rFonts w:ascii="Times New Roman" w:hAnsi="Times New Roman" w:cs="Times New Roman"/>
          <w:b/>
          <w:sz w:val="28"/>
        </w:rPr>
        <w:t>ОДЕРЖАНИЕ</w:t>
      </w:r>
    </w:p>
    <w:p w14:paraId="36ACDA80" w14:textId="77777777" w:rsidR="00C7125B" w:rsidRPr="00EA378A" w:rsidRDefault="00C7125B" w:rsidP="00C7125B">
      <w:pPr>
        <w:tabs>
          <w:tab w:val="left" w:pos="9288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A378A">
        <w:rPr>
          <w:rFonts w:ascii="Times New Roman" w:hAnsi="Times New Roman" w:cs="Times New Roman"/>
          <w:sz w:val="28"/>
        </w:rPr>
        <w:t xml:space="preserve">     1.   Раздел №1 «Комплекс основных </w:t>
      </w:r>
      <w:r w:rsidR="008D49F9">
        <w:rPr>
          <w:rFonts w:ascii="Times New Roman" w:hAnsi="Times New Roman" w:cs="Times New Roman"/>
          <w:sz w:val="28"/>
        </w:rPr>
        <w:t>характеристик программы»_______</w:t>
      </w:r>
      <w:r w:rsidRPr="00EA378A">
        <w:rPr>
          <w:rFonts w:ascii="Times New Roman" w:hAnsi="Times New Roman" w:cs="Times New Roman"/>
          <w:sz w:val="28"/>
        </w:rPr>
        <w:t>3</w:t>
      </w:r>
      <w:r w:rsidR="008D49F9">
        <w:rPr>
          <w:rFonts w:ascii="Times New Roman" w:hAnsi="Times New Roman" w:cs="Times New Roman"/>
          <w:sz w:val="28"/>
        </w:rPr>
        <w:t xml:space="preserve"> </w:t>
      </w:r>
      <w:r w:rsidRPr="00EA378A">
        <w:rPr>
          <w:rFonts w:ascii="Times New Roman" w:hAnsi="Times New Roman" w:cs="Times New Roman"/>
          <w:sz w:val="28"/>
        </w:rPr>
        <w:t>стр.</w:t>
      </w:r>
    </w:p>
    <w:p w14:paraId="204720CA" w14:textId="77777777" w:rsidR="00C7125B" w:rsidRPr="00EA378A" w:rsidRDefault="00C7125B" w:rsidP="00C7125B">
      <w:pPr>
        <w:tabs>
          <w:tab w:val="left" w:pos="9288"/>
        </w:tabs>
        <w:autoSpaceDE w:val="0"/>
        <w:spacing w:line="360" w:lineRule="auto"/>
        <w:ind w:left="360"/>
        <w:rPr>
          <w:rFonts w:ascii="Times New Roman" w:hAnsi="Times New Roman" w:cs="Times New Roman"/>
          <w:sz w:val="28"/>
        </w:rPr>
      </w:pPr>
      <w:r w:rsidRPr="00EA378A">
        <w:rPr>
          <w:rFonts w:ascii="Times New Roman" w:hAnsi="Times New Roman" w:cs="Times New Roman"/>
          <w:sz w:val="28"/>
        </w:rPr>
        <w:t>1.1. Пояснительная записка_______________________________________3 стр.</w:t>
      </w:r>
    </w:p>
    <w:p w14:paraId="63C1B960" w14:textId="77777777" w:rsidR="00C7125B" w:rsidRPr="00EA378A" w:rsidRDefault="00C7125B" w:rsidP="00C7125B">
      <w:pPr>
        <w:tabs>
          <w:tab w:val="left" w:pos="9288"/>
        </w:tabs>
        <w:autoSpaceDE w:val="0"/>
        <w:spacing w:line="360" w:lineRule="auto"/>
        <w:ind w:left="360"/>
        <w:rPr>
          <w:rFonts w:ascii="Times New Roman" w:hAnsi="Times New Roman" w:cs="Times New Roman"/>
          <w:sz w:val="28"/>
        </w:rPr>
      </w:pPr>
      <w:r w:rsidRPr="00EA378A">
        <w:rPr>
          <w:rFonts w:ascii="Times New Roman" w:hAnsi="Times New Roman" w:cs="Times New Roman"/>
          <w:sz w:val="28"/>
        </w:rPr>
        <w:t>1.2. Цели и задачи________________</w:t>
      </w:r>
      <w:r w:rsidR="005D2D78">
        <w:rPr>
          <w:rFonts w:ascii="Times New Roman" w:hAnsi="Times New Roman" w:cs="Times New Roman"/>
          <w:sz w:val="28"/>
        </w:rPr>
        <w:t>_______________________________</w:t>
      </w:r>
      <w:r w:rsidR="005D2D78" w:rsidRPr="005D2D78">
        <w:rPr>
          <w:rFonts w:ascii="Times New Roman" w:hAnsi="Times New Roman" w:cs="Times New Roman"/>
          <w:sz w:val="28"/>
        </w:rPr>
        <w:t>5</w:t>
      </w:r>
      <w:r w:rsidRPr="00EA378A">
        <w:rPr>
          <w:rFonts w:ascii="Times New Roman" w:hAnsi="Times New Roman" w:cs="Times New Roman"/>
          <w:sz w:val="28"/>
        </w:rPr>
        <w:t xml:space="preserve"> стр.</w:t>
      </w:r>
    </w:p>
    <w:p w14:paraId="19F18978" w14:textId="412F38C0" w:rsidR="00C7125B" w:rsidRPr="00EA378A" w:rsidRDefault="00C7125B" w:rsidP="00C7125B">
      <w:pPr>
        <w:tabs>
          <w:tab w:val="left" w:pos="9288"/>
        </w:tabs>
        <w:autoSpaceDE w:val="0"/>
        <w:spacing w:line="360" w:lineRule="auto"/>
        <w:ind w:left="360"/>
        <w:rPr>
          <w:rFonts w:ascii="Times New Roman" w:hAnsi="Times New Roman" w:cs="Times New Roman"/>
          <w:sz w:val="28"/>
        </w:rPr>
      </w:pPr>
      <w:r w:rsidRPr="00EA378A">
        <w:rPr>
          <w:rFonts w:ascii="Times New Roman" w:hAnsi="Times New Roman" w:cs="Times New Roman"/>
          <w:sz w:val="28"/>
        </w:rPr>
        <w:t>1.3. Содержание программы__________________</w:t>
      </w:r>
      <w:r w:rsidR="005D2D78">
        <w:rPr>
          <w:rFonts w:ascii="Times New Roman" w:hAnsi="Times New Roman" w:cs="Times New Roman"/>
          <w:sz w:val="28"/>
        </w:rPr>
        <w:t>____________________</w:t>
      </w:r>
      <w:r w:rsidR="00FE562F">
        <w:rPr>
          <w:rFonts w:ascii="Times New Roman" w:hAnsi="Times New Roman" w:cs="Times New Roman"/>
          <w:sz w:val="28"/>
        </w:rPr>
        <w:t>6</w:t>
      </w:r>
      <w:r w:rsidR="008D49F9">
        <w:rPr>
          <w:rFonts w:ascii="Times New Roman" w:hAnsi="Times New Roman" w:cs="Times New Roman"/>
          <w:sz w:val="28"/>
        </w:rPr>
        <w:t xml:space="preserve"> стр. </w:t>
      </w:r>
    </w:p>
    <w:p w14:paraId="62338227" w14:textId="3CEEA8D1" w:rsidR="00C7125B" w:rsidRPr="00EA378A" w:rsidRDefault="00C7125B" w:rsidP="00C7125B">
      <w:pPr>
        <w:tabs>
          <w:tab w:val="left" w:pos="9288"/>
        </w:tabs>
        <w:autoSpaceDE w:val="0"/>
        <w:spacing w:line="360" w:lineRule="auto"/>
        <w:ind w:left="360"/>
        <w:rPr>
          <w:rStyle w:val="dash0410005f0431005f0437005f0430005f0446005f0020005f0441005f043f005f0438005f0441005f043a005f0430005f005fchar1char1"/>
          <w:sz w:val="28"/>
        </w:rPr>
      </w:pPr>
      <w:r w:rsidRPr="00EA378A">
        <w:rPr>
          <w:rFonts w:ascii="Times New Roman" w:hAnsi="Times New Roman" w:cs="Times New Roman"/>
          <w:sz w:val="28"/>
        </w:rPr>
        <w:t>1.4. Планируемые результаты_____________________________________</w:t>
      </w:r>
      <w:r w:rsidR="00FE562F">
        <w:rPr>
          <w:rFonts w:ascii="Times New Roman" w:hAnsi="Times New Roman" w:cs="Times New Roman"/>
          <w:sz w:val="28"/>
        </w:rPr>
        <w:t>9</w:t>
      </w:r>
      <w:r w:rsidRPr="00EA378A">
        <w:rPr>
          <w:rFonts w:ascii="Times New Roman" w:hAnsi="Times New Roman" w:cs="Times New Roman"/>
          <w:sz w:val="28"/>
        </w:rPr>
        <w:t xml:space="preserve"> стр.</w:t>
      </w:r>
    </w:p>
    <w:p w14:paraId="6D150FE5" w14:textId="77777777" w:rsidR="00C7125B" w:rsidRPr="00EA378A" w:rsidRDefault="00C7125B" w:rsidP="00C7125B">
      <w:pPr>
        <w:tabs>
          <w:tab w:val="left" w:pos="142"/>
          <w:tab w:val="left" w:pos="9288"/>
        </w:tabs>
        <w:autoSpaceDE w:val="0"/>
        <w:spacing w:line="360" w:lineRule="auto"/>
        <w:rPr>
          <w:rFonts w:ascii="Times New Roman" w:hAnsi="Times New Roman" w:cs="Times New Roman"/>
          <w:color w:val="000000"/>
        </w:rPr>
      </w:pPr>
      <w:r w:rsidRPr="00EA378A">
        <w:rPr>
          <w:rFonts w:ascii="Times New Roman" w:hAnsi="Times New Roman" w:cs="Times New Roman"/>
          <w:color w:val="000000"/>
          <w:sz w:val="28"/>
        </w:rPr>
        <w:t xml:space="preserve">      2.   Раздел №2 «Комплекс организацио</w:t>
      </w:r>
      <w:r w:rsidR="005D2D78">
        <w:rPr>
          <w:rFonts w:ascii="Times New Roman" w:hAnsi="Times New Roman" w:cs="Times New Roman"/>
          <w:color w:val="000000"/>
          <w:sz w:val="28"/>
        </w:rPr>
        <w:t>нно-педагогических условий»___1</w:t>
      </w:r>
      <w:r w:rsidR="005D2D78" w:rsidRPr="005D2D78">
        <w:rPr>
          <w:rFonts w:ascii="Times New Roman" w:hAnsi="Times New Roman" w:cs="Times New Roman"/>
          <w:color w:val="000000"/>
          <w:sz w:val="28"/>
        </w:rPr>
        <w:t>6</w:t>
      </w:r>
      <w:r w:rsidRPr="00EA378A">
        <w:rPr>
          <w:rFonts w:ascii="Times New Roman" w:hAnsi="Times New Roman" w:cs="Times New Roman"/>
          <w:color w:val="000000"/>
          <w:sz w:val="28"/>
        </w:rPr>
        <w:t xml:space="preserve"> стр.</w:t>
      </w:r>
    </w:p>
    <w:p w14:paraId="5C0FBC73" w14:textId="55A12A7F" w:rsidR="00C7125B" w:rsidRPr="00EA378A" w:rsidRDefault="00C7125B" w:rsidP="00C7125B">
      <w:pPr>
        <w:tabs>
          <w:tab w:val="left" w:pos="9288"/>
        </w:tabs>
        <w:autoSpaceDE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378A">
        <w:rPr>
          <w:rFonts w:ascii="Times New Roman" w:hAnsi="Times New Roman" w:cs="Times New Roman"/>
        </w:rPr>
        <w:t xml:space="preserve">       </w:t>
      </w:r>
      <w:r w:rsidRPr="00EA378A">
        <w:rPr>
          <w:rFonts w:ascii="Times New Roman" w:hAnsi="Times New Roman" w:cs="Times New Roman"/>
          <w:sz w:val="28"/>
          <w:szCs w:val="28"/>
        </w:rPr>
        <w:t>2.1. Календарно-учебный график</w:t>
      </w:r>
      <w:r w:rsidR="00462EE5">
        <w:rPr>
          <w:rFonts w:ascii="Times New Roman" w:hAnsi="Times New Roman" w:cs="Times New Roman"/>
          <w:sz w:val="28"/>
          <w:szCs w:val="28"/>
        </w:rPr>
        <w:t xml:space="preserve"> </w:t>
      </w:r>
      <w:r w:rsidRPr="00EA378A">
        <w:rPr>
          <w:rFonts w:ascii="Times New Roman" w:hAnsi="Times New Roman" w:cs="Times New Roman"/>
          <w:sz w:val="28"/>
          <w:szCs w:val="28"/>
        </w:rPr>
        <w:t>(КУГ)______</w:t>
      </w:r>
      <w:r w:rsidR="005D2D78">
        <w:rPr>
          <w:rFonts w:ascii="Times New Roman" w:hAnsi="Times New Roman" w:cs="Times New Roman"/>
          <w:sz w:val="28"/>
          <w:szCs w:val="28"/>
        </w:rPr>
        <w:t>______________________1</w:t>
      </w:r>
      <w:r w:rsidR="005D2D78" w:rsidRPr="005D2D78">
        <w:rPr>
          <w:rFonts w:ascii="Times New Roman" w:hAnsi="Times New Roman" w:cs="Times New Roman"/>
          <w:sz w:val="28"/>
          <w:szCs w:val="28"/>
        </w:rPr>
        <w:t>6</w:t>
      </w:r>
      <w:r w:rsidRPr="00EA378A">
        <w:rPr>
          <w:rFonts w:ascii="Times New Roman" w:hAnsi="Times New Roman" w:cs="Times New Roman"/>
          <w:sz w:val="28"/>
          <w:szCs w:val="28"/>
        </w:rPr>
        <w:t xml:space="preserve"> стр.</w:t>
      </w:r>
    </w:p>
    <w:p w14:paraId="62BD7625" w14:textId="335B13A5" w:rsidR="00C7125B" w:rsidRPr="00EA378A" w:rsidRDefault="00C7125B" w:rsidP="00C7125B">
      <w:pPr>
        <w:tabs>
          <w:tab w:val="left" w:pos="9288"/>
        </w:tabs>
        <w:autoSpaceDE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378A">
        <w:rPr>
          <w:rFonts w:ascii="Times New Roman" w:hAnsi="Times New Roman" w:cs="Times New Roman"/>
          <w:sz w:val="28"/>
          <w:szCs w:val="28"/>
        </w:rPr>
        <w:t xml:space="preserve">      2.2. Условия реализации программы_</w:t>
      </w:r>
      <w:r w:rsidR="005D2D78">
        <w:rPr>
          <w:rFonts w:ascii="Times New Roman" w:hAnsi="Times New Roman" w:cs="Times New Roman"/>
          <w:sz w:val="28"/>
          <w:szCs w:val="28"/>
        </w:rPr>
        <w:t>______________________________</w:t>
      </w:r>
      <w:r w:rsidR="00241433">
        <w:rPr>
          <w:rFonts w:ascii="Times New Roman" w:hAnsi="Times New Roman" w:cs="Times New Roman"/>
          <w:sz w:val="28"/>
          <w:szCs w:val="28"/>
        </w:rPr>
        <w:t>19</w:t>
      </w:r>
      <w:r w:rsidRPr="00EA378A">
        <w:rPr>
          <w:rFonts w:ascii="Times New Roman" w:hAnsi="Times New Roman" w:cs="Times New Roman"/>
          <w:sz w:val="28"/>
          <w:szCs w:val="28"/>
        </w:rPr>
        <w:t xml:space="preserve"> стр.</w:t>
      </w:r>
    </w:p>
    <w:p w14:paraId="196A58A3" w14:textId="3F14E80B" w:rsidR="00C7125B" w:rsidRPr="00EA378A" w:rsidRDefault="00C7125B" w:rsidP="00C7125B">
      <w:pPr>
        <w:tabs>
          <w:tab w:val="left" w:pos="9288"/>
        </w:tabs>
        <w:autoSpaceDE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378A">
        <w:rPr>
          <w:rFonts w:ascii="Times New Roman" w:hAnsi="Times New Roman" w:cs="Times New Roman"/>
          <w:sz w:val="28"/>
          <w:szCs w:val="28"/>
        </w:rPr>
        <w:t xml:space="preserve">      2.3. Формы аттестации____________</w:t>
      </w:r>
      <w:r w:rsidR="005D2D78">
        <w:rPr>
          <w:rFonts w:ascii="Times New Roman" w:hAnsi="Times New Roman" w:cs="Times New Roman"/>
          <w:sz w:val="28"/>
          <w:szCs w:val="28"/>
        </w:rPr>
        <w:t>______________________________</w:t>
      </w:r>
      <w:r w:rsidR="005D0DF8">
        <w:rPr>
          <w:rFonts w:ascii="Times New Roman" w:hAnsi="Times New Roman" w:cs="Times New Roman"/>
          <w:sz w:val="28"/>
          <w:szCs w:val="28"/>
        </w:rPr>
        <w:t xml:space="preserve"> 19</w:t>
      </w:r>
      <w:r w:rsidRPr="00EA378A">
        <w:rPr>
          <w:rFonts w:ascii="Times New Roman" w:hAnsi="Times New Roman" w:cs="Times New Roman"/>
          <w:sz w:val="28"/>
          <w:szCs w:val="28"/>
        </w:rPr>
        <w:t xml:space="preserve"> стр.</w:t>
      </w:r>
    </w:p>
    <w:p w14:paraId="1FD72DF9" w14:textId="273C148D" w:rsidR="00C7125B" w:rsidRPr="00EA378A" w:rsidRDefault="00C7125B" w:rsidP="00C7125B">
      <w:pPr>
        <w:tabs>
          <w:tab w:val="left" w:pos="9288"/>
        </w:tabs>
        <w:autoSpaceDE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378A">
        <w:rPr>
          <w:rFonts w:ascii="Times New Roman" w:hAnsi="Times New Roman" w:cs="Times New Roman"/>
          <w:sz w:val="28"/>
          <w:szCs w:val="28"/>
        </w:rPr>
        <w:t xml:space="preserve">      2.4. Оценочные материалы_________</w:t>
      </w:r>
      <w:r w:rsidR="005D2D78">
        <w:rPr>
          <w:rFonts w:ascii="Times New Roman" w:hAnsi="Times New Roman" w:cs="Times New Roman"/>
          <w:sz w:val="28"/>
          <w:szCs w:val="28"/>
        </w:rPr>
        <w:t>______________________________</w:t>
      </w:r>
      <w:r w:rsidR="005D2D78" w:rsidRPr="005D2D78">
        <w:rPr>
          <w:rFonts w:ascii="Times New Roman" w:hAnsi="Times New Roman" w:cs="Times New Roman"/>
          <w:sz w:val="28"/>
          <w:szCs w:val="28"/>
        </w:rPr>
        <w:t>2</w:t>
      </w:r>
      <w:r w:rsidR="005D0DF8">
        <w:rPr>
          <w:rFonts w:ascii="Times New Roman" w:hAnsi="Times New Roman" w:cs="Times New Roman"/>
          <w:sz w:val="28"/>
          <w:szCs w:val="28"/>
        </w:rPr>
        <w:t>0</w:t>
      </w:r>
      <w:r w:rsidRPr="00EA378A">
        <w:rPr>
          <w:rFonts w:ascii="Times New Roman" w:hAnsi="Times New Roman" w:cs="Times New Roman"/>
          <w:sz w:val="28"/>
          <w:szCs w:val="28"/>
        </w:rPr>
        <w:t xml:space="preserve"> стр.</w:t>
      </w:r>
    </w:p>
    <w:p w14:paraId="1D0B6B3F" w14:textId="13BEFB56" w:rsidR="00C7125B" w:rsidRPr="00EA378A" w:rsidRDefault="00C7125B" w:rsidP="00C7125B">
      <w:pPr>
        <w:tabs>
          <w:tab w:val="left" w:pos="9288"/>
        </w:tabs>
        <w:autoSpaceDE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378A">
        <w:rPr>
          <w:rFonts w:ascii="Times New Roman" w:hAnsi="Times New Roman" w:cs="Times New Roman"/>
          <w:sz w:val="28"/>
          <w:szCs w:val="28"/>
        </w:rPr>
        <w:t xml:space="preserve">     2.5. Методические материалы_______</w:t>
      </w:r>
      <w:r w:rsidR="005D2D78">
        <w:rPr>
          <w:rFonts w:ascii="Times New Roman" w:hAnsi="Times New Roman" w:cs="Times New Roman"/>
          <w:sz w:val="28"/>
          <w:szCs w:val="28"/>
        </w:rPr>
        <w:t>______________________________</w:t>
      </w:r>
      <w:r w:rsidR="005D2D78" w:rsidRPr="005D2D78">
        <w:rPr>
          <w:rFonts w:ascii="Times New Roman" w:hAnsi="Times New Roman" w:cs="Times New Roman"/>
          <w:sz w:val="28"/>
          <w:szCs w:val="28"/>
        </w:rPr>
        <w:t>2</w:t>
      </w:r>
      <w:r w:rsidR="005D0DF8">
        <w:rPr>
          <w:rFonts w:ascii="Times New Roman" w:hAnsi="Times New Roman" w:cs="Times New Roman"/>
          <w:sz w:val="28"/>
          <w:szCs w:val="28"/>
        </w:rPr>
        <w:t>0</w:t>
      </w:r>
      <w:r w:rsidR="005D2D78" w:rsidRPr="005D2D78">
        <w:rPr>
          <w:rFonts w:ascii="Times New Roman" w:hAnsi="Times New Roman" w:cs="Times New Roman"/>
          <w:sz w:val="28"/>
          <w:szCs w:val="28"/>
        </w:rPr>
        <w:t xml:space="preserve"> </w:t>
      </w:r>
      <w:r w:rsidRPr="00EA378A">
        <w:rPr>
          <w:rFonts w:ascii="Times New Roman" w:hAnsi="Times New Roman" w:cs="Times New Roman"/>
          <w:sz w:val="28"/>
          <w:szCs w:val="28"/>
        </w:rPr>
        <w:t>стр.</w:t>
      </w:r>
    </w:p>
    <w:p w14:paraId="5A1E15CB" w14:textId="58B8B494" w:rsidR="00C7125B" w:rsidRPr="00EA378A" w:rsidRDefault="00C7125B" w:rsidP="00C7125B">
      <w:pPr>
        <w:tabs>
          <w:tab w:val="left" w:pos="9288"/>
        </w:tabs>
        <w:autoSpaceDE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378A">
        <w:rPr>
          <w:rFonts w:ascii="Times New Roman" w:hAnsi="Times New Roman" w:cs="Times New Roman"/>
          <w:sz w:val="28"/>
          <w:szCs w:val="28"/>
        </w:rPr>
        <w:t xml:space="preserve">     2.6. Список литературы____________</w:t>
      </w:r>
      <w:r w:rsidR="005D2D78">
        <w:rPr>
          <w:rFonts w:ascii="Times New Roman" w:hAnsi="Times New Roman" w:cs="Times New Roman"/>
          <w:sz w:val="28"/>
          <w:szCs w:val="28"/>
        </w:rPr>
        <w:t>______________________________</w:t>
      </w:r>
      <w:r w:rsidR="005D0DF8">
        <w:rPr>
          <w:rFonts w:ascii="Times New Roman" w:hAnsi="Times New Roman" w:cs="Times New Roman"/>
          <w:sz w:val="28"/>
          <w:szCs w:val="28"/>
        </w:rPr>
        <w:t>25</w:t>
      </w:r>
      <w:r w:rsidRPr="00EA378A">
        <w:rPr>
          <w:rFonts w:ascii="Times New Roman" w:hAnsi="Times New Roman" w:cs="Times New Roman"/>
          <w:sz w:val="28"/>
          <w:szCs w:val="28"/>
        </w:rPr>
        <w:t xml:space="preserve"> стр.</w:t>
      </w:r>
    </w:p>
    <w:p w14:paraId="4F36F8A4" w14:textId="77777777" w:rsidR="00C7125B" w:rsidRPr="00EA378A" w:rsidRDefault="00C7125B" w:rsidP="00C7125B">
      <w:pPr>
        <w:tabs>
          <w:tab w:val="left" w:pos="9288"/>
        </w:tabs>
        <w:autoSpaceDE w:val="0"/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14:paraId="0AED9B00" w14:textId="77777777" w:rsidR="00C7125B" w:rsidRPr="00EA378A" w:rsidRDefault="00C7125B" w:rsidP="00C7125B">
      <w:pPr>
        <w:tabs>
          <w:tab w:val="left" w:pos="284"/>
          <w:tab w:val="left" w:pos="426"/>
          <w:tab w:val="left" w:pos="9288"/>
        </w:tabs>
        <w:autoSpaceDE w:val="0"/>
        <w:spacing w:line="360" w:lineRule="auto"/>
        <w:rPr>
          <w:rFonts w:ascii="Times New Roman" w:hAnsi="Times New Roman" w:cs="Times New Roman"/>
          <w:sz w:val="28"/>
        </w:rPr>
      </w:pPr>
    </w:p>
    <w:p w14:paraId="5860064C" w14:textId="77777777" w:rsidR="00C7125B" w:rsidRPr="00EA378A" w:rsidRDefault="00C7125B" w:rsidP="00C7125B">
      <w:pPr>
        <w:tabs>
          <w:tab w:val="left" w:pos="9288"/>
        </w:tabs>
        <w:autoSpaceDE w:val="0"/>
        <w:spacing w:line="360" w:lineRule="auto"/>
        <w:rPr>
          <w:rFonts w:ascii="Times New Roman" w:hAnsi="Times New Roman" w:cs="Times New Roman"/>
          <w:sz w:val="28"/>
        </w:rPr>
      </w:pPr>
    </w:p>
    <w:p w14:paraId="76DE6D65" w14:textId="77777777" w:rsidR="00C7125B" w:rsidRDefault="00C7125B" w:rsidP="00C7125B">
      <w:pPr>
        <w:tabs>
          <w:tab w:val="left" w:pos="9288"/>
        </w:tabs>
        <w:autoSpaceDE w:val="0"/>
        <w:spacing w:line="360" w:lineRule="auto"/>
        <w:rPr>
          <w:rFonts w:ascii="PT Astra Serif" w:hAnsi="PT Astra Serif"/>
          <w:sz w:val="28"/>
        </w:rPr>
      </w:pPr>
    </w:p>
    <w:p w14:paraId="4E17A916" w14:textId="722351BC" w:rsidR="008D49F9" w:rsidRDefault="008D49F9" w:rsidP="00C7125B">
      <w:pPr>
        <w:tabs>
          <w:tab w:val="left" w:pos="9288"/>
        </w:tabs>
        <w:autoSpaceDE w:val="0"/>
        <w:spacing w:line="360" w:lineRule="auto"/>
        <w:rPr>
          <w:rFonts w:ascii="PT Astra Serif" w:hAnsi="PT Astra Serif"/>
          <w:sz w:val="28"/>
        </w:rPr>
      </w:pPr>
    </w:p>
    <w:p w14:paraId="50039A19" w14:textId="77777777" w:rsidR="003C5257" w:rsidRDefault="003C5257" w:rsidP="00C7125B">
      <w:pPr>
        <w:tabs>
          <w:tab w:val="left" w:pos="9288"/>
        </w:tabs>
        <w:autoSpaceDE w:val="0"/>
        <w:spacing w:line="360" w:lineRule="auto"/>
        <w:rPr>
          <w:rFonts w:ascii="PT Astra Serif" w:hAnsi="PT Astra Serif"/>
          <w:sz w:val="28"/>
        </w:rPr>
      </w:pPr>
    </w:p>
    <w:p w14:paraId="7CBE9252" w14:textId="77777777" w:rsidR="00C7125B" w:rsidRPr="000B1AA6" w:rsidRDefault="00C7125B" w:rsidP="00A24A12">
      <w:pPr>
        <w:pStyle w:val="ae"/>
        <w:numPr>
          <w:ilvl w:val="0"/>
          <w:numId w:val="2"/>
        </w:numPr>
        <w:autoSpaceDE w:val="0"/>
        <w:spacing w:before="100" w:beforeAutospacing="1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  <w:r w:rsidRPr="000B1AA6">
        <w:rPr>
          <w:rFonts w:ascii="Times New Roman" w:hAnsi="Times New Roman"/>
          <w:b/>
          <w:sz w:val="32"/>
          <w:szCs w:val="32"/>
          <w:u w:val="single"/>
        </w:rPr>
        <w:lastRenderedPageBreak/>
        <w:t>«Комплекс основных характеристик программы»</w:t>
      </w:r>
    </w:p>
    <w:p w14:paraId="3600521E" w14:textId="77777777" w:rsidR="00C7125B" w:rsidRPr="000B1AA6" w:rsidRDefault="00C7125B" w:rsidP="00A24A12">
      <w:pPr>
        <w:autoSpaceDE w:val="0"/>
        <w:spacing w:before="100" w:beforeAutospacing="1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0B1AA6">
        <w:rPr>
          <w:rFonts w:ascii="Times New Roman" w:hAnsi="Times New Roman" w:cs="Times New Roman"/>
          <w:b/>
          <w:bCs/>
          <w:i/>
          <w:sz w:val="32"/>
          <w:szCs w:val="32"/>
        </w:rPr>
        <w:t>1.1.Пояснительная записка</w:t>
      </w:r>
    </w:p>
    <w:p w14:paraId="455B2C54" w14:textId="77777777" w:rsidR="00C7125B" w:rsidRPr="000B1AA6" w:rsidRDefault="00C7125B" w:rsidP="00A24A12">
      <w:pPr>
        <w:autoSpaceDE w:val="0"/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1AA6">
        <w:rPr>
          <w:rFonts w:ascii="Times New Roman" w:hAnsi="Times New Roman" w:cs="Times New Roman"/>
          <w:color w:val="1D1D1D"/>
          <w:sz w:val="28"/>
          <w:szCs w:val="28"/>
        </w:rPr>
        <w:t>Практически каждый ребенок с интересом встречается с новым предметом – химией, предвкушая знакомство с наукой чудес. И это отношение становится основой для познания окружающего мира.</w:t>
      </w:r>
      <w:r w:rsidRPr="000B1A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5C06DC7" w14:textId="3ACD5963" w:rsidR="00C7125B" w:rsidRPr="000B1AA6" w:rsidRDefault="00C7125B" w:rsidP="00A24A12">
      <w:pPr>
        <w:autoSpaceDE w:val="0"/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0B1AA6">
        <w:rPr>
          <w:rFonts w:ascii="Times New Roman" w:hAnsi="Times New Roman" w:cs="Times New Roman"/>
          <w:sz w:val="28"/>
          <w:szCs w:val="28"/>
        </w:rPr>
        <w:t xml:space="preserve">Не увлекаясь высокими </w:t>
      </w:r>
      <w:r w:rsidRPr="000B1AA6">
        <w:rPr>
          <w:rFonts w:ascii="Times New Roman" w:hAnsi="Times New Roman" w:cs="Times New Roman"/>
          <w:color w:val="000000"/>
          <w:sz w:val="28"/>
          <w:szCs w:val="28"/>
        </w:rPr>
        <w:t>теориями, абсолютными понятиями и мод</w:t>
      </w:r>
      <w:r w:rsidR="001C20D3">
        <w:rPr>
          <w:rFonts w:ascii="Times New Roman" w:hAnsi="Times New Roman" w:cs="Times New Roman"/>
          <w:color w:val="000000"/>
          <w:sz w:val="28"/>
          <w:szCs w:val="28"/>
        </w:rPr>
        <w:t>елями, без перегрузки, курс «Юный химик</w:t>
      </w:r>
      <w:r w:rsidRPr="000B1AA6">
        <w:rPr>
          <w:rFonts w:ascii="Times New Roman" w:hAnsi="Times New Roman" w:cs="Times New Roman"/>
          <w:color w:val="000000"/>
          <w:sz w:val="28"/>
          <w:szCs w:val="28"/>
        </w:rPr>
        <w:t>» позволяет занимательно и ненавязчиво внедрить в сознание обучающихся представления о возможностях этой науки, ее доступности и значимости для них.</w:t>
      </w:r>
      <w:proofErr w:type="gramEnd"/>
    </w:p>
    <w:p w14:paraId="52404E46" w14:textId="1A62458F" w:rsidR="00C7125B" w:rsidRPr="000B1AA6" w:rsidRDefault="00C7125B" w:rsidP="00A24A12">
      <w:pPr>
        <w:autoSpaceDE w:val="0"/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1AA6">
        <w:rPr>
          <w:rFonts w:ascii="Times New Roman" w:hAnsi="Times New Roman" w:cs="Times New Roman"/>
          <w:color w:val="000000"/>
          <w:sz w:val="28"/>
          <w:szCs w:val="28"/>
        </w:rPr>
        <w:t xml:space="preserve"> Предлагаемый курс ориентирован </w:t>
      </w:r>
      <w:r w:rsidR="005B3C54" w:rsidRPr="000B1AA6">
        <w:rPr>
          <w:rFonts w:ascii="Times New Roman" w:hAnsi="Times New Roman" w:cs="Times New Roman"/>
          <w:color w:val="000000"/>
          <w:sz w:val="28"/>
          <w:szCs w:val="28"/>
        </w:rPr>
        <w:t xml:space="preserve">не только на </w:t>
      </w:r>
      <w:r w:rsidRPr="000B1AA6">
        <w:rPr>
          <w:rFonts w:ascii="Times New Roman" w:hAnsi="Times New Roman" w:cs="Times New Roman"/>
          <w:color w:val="000000"/>
          <w:sz w:val="28"/>
          <w:szCs w:val="28"/>
        </w:rPr>
        <w:t>знакомство и объяснение химических явлений, часто встречающихся в быту, свойств веществ, которые с</w:t>
      </w:r>
      <w:r w:rsidR="005B3C54" w:rsidRPr="000B1AA6">
        <w:rPr>
          <w:rFonts w:ascii="Times New Roman" w:hAnsi="Times New Roman" w:cs="Times New Roman"/>
          <w:color w:val="000000"/>
          <w:sz w:val="28"/>
          <w:szCs w:val="28"/>
        </w:rPr>
        <w:t>тоят дома на полках и в аптечке, но и на формирование</w:t>
      </w:r>
      <w:r w:rsidRPr="000B1A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3C54" w:rsidRPr="000B1AA6">
        <w:rPr>
          <w:rFonts w:ascii="Times New Roman" w:hAnsi="Times New Roman" w:cs="Times New Roman"/>
          <w:color w:val="000000"/>
          <w:sz w:val="28"/>
          <w:szCs w:val="28"/>
        </w:rPr>
        <w:t>первоначальных химических понятий, знаний и умений</w:t>
      </w:r>
      <w:r w:rsidR="001D1DB3" w:rsidRPr="000B1AA6">
        <w:rPr>
          <w:rFonts w:ascii="Times New Roman" w:hAnsi="Times New Roman" w:cs="Times New Roman"/>
          <w:color w:val="000000"/>
          <w:sz w:val="28"/>
          <w:szCs w:val="28"/>
        </w:rPr>
        <w:t>, развитие интереса к химической науке.</w:t>
      </w:r>
      <w:r w:rsidR="005B3C54" w:rsidRPr="000B1A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1AA6">
        <w:rPr>
          <w:rFonts w:ascii="Times New Roman" w:hAnsi="Times New Roman" w:cs="Times New Roman"/>
          <w:color w:val="000000"/>
          <w:sz w:val="28"/>
          <w:szCs w:val="28"/>
        </w:rPr>
        <w:t>Химические термины и понятия вводятся по мере необходимости объяснить то или иное явление.</w:t>
      </w:r>
      <w:r w:rsidR="008D49F9" w:rsidRPr="000B1AA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65774F" w:rsidRPr="000B1AA6">
        <w:rPr>
          <w:rFonts w:ascii="Times New Roman" w:hAnsi="Times New Roman" w:cs="Times New Roman"/>
          <w:color w:val="000000"/>
          <w:sz w:val="28"/>
          <w:szCs w:val="28"/>
        </w:rPr>
        <w:t>В основу данной программы заложено применение цифровых лабораторий</w:t>
      </w:r>
      <w:r w:rsidR="00B415AE" w:rsidRPr="000B1AA6">
        <w:rPr>
          <w:rFonts w:ascii="Times New Roman" w:hAnsi="Times New Roman" w:cs="Times New Roman"/>
          <w:color w:val="000000"/>
          <w:sz w:val="28"/>
          <w:szCs w:val="28"/>
        </w:rPr>
        <w:t xml:space="preserve"> Центр</w:t>
      </w:r>
      <w:r w:rsidR="0065774F" w:rsidRPr="000B1AA6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B415AE" w:rsidRPr="000B1AA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65774F" w:rsidRPr="000B1AA6">
        <w:rPr>
          <w:rFonts w:ascii="Times New Roman" w:hAnsi="Times New Roman" w:cs="Times New Roman"/>
          <w:color w:val="000000"/>
          <w:sz w:val="28"/>
          <w:szCs w:val="28"/>
        </w:rPr>
        <w:t>Точка роста</w:t>
      </w:r>
      <w:r w:rsidR="00B415AE" w:rsidRPr="000B1AA6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4CD55E00" w14:textId="1A93DE89" w:rsidR="00ED008D" w:rsidRPr="000B1AA6" w:rsidRDefault="00C7125B" w:rsidP="00A24A12">
      <w:pPr>
        <w:autoSpaceDE w:val="0"/>
        <w:spacing w:before="100" w:beforeAutospacing="1" w:line="240" w:lineRule="auto"/>
        <w:ind w:firstLine="709"/>
        <w:jc w:val="both"/>
        <w:rPr>
          <w:rStyle w:val="1"/>
          <w:color w:val="000000"/>
          <w:sz w:val="28"/>
          <w:szCs w:val="28"/>
        </w:rPr>
      </w:pPr>
      <w:r w:rsidRPr="000B1AA6">
        <w:rPr>
          <w:rStyle w:val="1"/>
          <w:color w:val="000000"/>
          <w:sz w:val="28"/>
          <w:szCs w:val="28"/>
        </w:rPr>
        <w:t>Программа «</w:t>
      </w:r>
      <w:r w:rsidR="008E1BE2">
        <w:rPr>
          <w:rStyle w:val="1"/>
          <w:color w:val="000000"/>
          <w:sz w:val="28"/>
          <w:szCs w:val="28"/>
        </w:rPr>
        <w:t>Юный химик</w:t>
      </w:r>
      <w:r w:rsidRPr="000B1AA6">
        <w:rPr>
          <w:rStyle w:val="1"/>
          <w:color w:val="000000"/>
          <w:sz w:val="28"/>
          <w:szCs w:val="28"/>
        </w:rPr>
        <w:t xml:space="preserve">» </w:t>
      </w:r>
      <w:r w:rsidR="00DE5BBC" w:rsidRPr="000B1AA6">
        <w:rPr>
          <w:rStyle w:val="1"/>
          <w:color w:val="000000"/>
          <w:sz w:val="28"/>
          <w:szCs w:val="28"/>
        </w:rPr>
        <w:t>имеет</w:t>
      </w:r>
      <w:r w:rsidRPr="000B1AA6">
        <w:rPr>
          <w:rStyle w:val="1"/>
          <w:color w:val="000000"/>
          <w:sz w:val="28"/>
          <w:szCs w:val="28"/>
        </w:rPr>
        <w:t xml:space="preserve"> естественнона</w:t>
      </w:r>
      <w:r w:rsidR="00DE5BBC" w:rsidRPr="000B1AA6">
        <w:rPr>
          <w:rStyle w:val="1"/>
          <w:color w:val="000000"/>
          <w:sz w:val="28"/>
          <w:szCs w:val="28"/>
        </w:rPr>
        <w:t xml:space="preserve">учную </w:t>
      </w:r>
      <w:r w:rsidRPr="000B1AA6">
        <w:rPr>
          <w:rStyle w:val="1"/>
          <w:color w:val="000000"/>
          <w:sz w:val="28"/>
          <w:szCs w:val="28"/>
        </w:rPr>
        <w:t>направленност</w:t>
      </w:r>
      <w:r w:rsidR="00DE5BBC" w:rsidRPr="000B1AA6">
        <w:rPr>
          <w:rStyle w:val="1"/>
          <w:color w:val="000000"/>
          <w:sz w:val="28"/>
          <w:szCs w:val="28"/>
        </w:rPr>
        <w:t>ь.</w:t>
      </w:r>
    </w:p>
    <w:p w14:paraId="718186E0" w14:textId="285A4AF5" w:rsidR="00A9709C" w:rsidRPr="000B1AA6" w:rsidRDefault="00A9709C" w:rsidP="00A24A12">
      <w:pPr>
        <w:autoSpaceDE w:val="0"/>
        <w:spacing w:before="100" w:beforeAutospacing="1" w:line="240" w:lineRule="auto"/>
        <w:ind w:firstLine="709"/>
        <w:jc w:val="both"/>
        <w:rPr>
          <w:rStyle w:val="1"/>
          <w:b/>
          <w:color w:val="000000"/>
          <w:spacing w:val="0"/>
          <w:sz w:val="28"/>
          <w:szCs w:val="28"/>
          <w:shd w:val="clear" w:color="auto" w:fill="auto"/>
        </w:rPr>
      </w:pPr>
      <w:r w:rsidRPr="000B1AA6">
        <w:rPr>
          <w:rStyle w:val="1"/>
          <w:b/>
          <w:color w:val="000000"/>
          <w:spacing w:val="0"/>
          <w:sz w:val="28"/>
          <w:szCs w:val="28"/>
          <w:shd w:val="clear" w:color="auto" w:fill="auto"/>
        </w:rPr>
        <w:t xml:space="preserve">Рабочая программа курса «Юный химик» составлена на основе авторской программы учителя МОУ </w:t>
      </w:r>
      <w:proofErr w:type="spellStart"/>
      <w:r w:rsidRPr="000B1AA6">
        <w:rPr>
          <w:rStyle w:val="1"/>
          <w:b/>
          <w:color w:val="000000"/>
          <w:spacing w:val="0"/>
          <w:sz w:val="28"/>
          <w:szCs w:val="28"/>
          <w:shd w:val="clear" w:color="auto" w:fill="auto"/>
        </w:rPr>
        <w:t>Алешкинская</w:t>
      </w:r>
      <w:proofErr w:type="spellEnd"/>
      <w:r w:rsidRPr="000B1AA6">
        <w:rPr>
          <w:rStyle w:val="1"/>
          <w:b/>
          <w:color w:val="000000"/>
          <w:spacing w:val="0"/>
          <w:sz w:val="28"/>
          <w:szCs w:val="28"/>
          <w:shd w:val="clear" w:color="auto" w:fill="auto"/>
        </w:rPr>
        <w:t xml:space="preserve"> ОШ  биологии и химии, педагога дополнительного образования </w:t>
      </w:r>
      <w:proofErr w:type="spellStart"/>
      <w:r w:rsidRPr="000B1AA6">
        <w:rPr>
          <w:rStyle w:val="1"/>
          <w:b/>
          <w:color w:val="000000"/>
          <w:spacing w:val="0"/>
          <w:sz w:val="28"/>
          <w:szCs w:val="28"/>
          <w:shd w:val="clear" w:color="auto" w:fill="auto"/>
        </w:rPr>
        <w:t>Жегалиной</w:t>
      </w:r>
      <w:proofErr w:type="spellEnd"/>
      <w:r w:rsidRPr="000B1AA6">
        <w:rPr>
          <w:rStyle w:val="1"/>
          <w:b/>
          <w:color w:val="000000"/>
          <w:spacing w:val="0"/>
          <w:sz w:val="28"/>
          <w:szCs w:val="28"/>
          <w:shd w:val="clear" w:color="auto" w:fill="auto"/>
        </w:rPr>
        <w:t xml:space="preserve"> Галины Николаевны.</w:t>
      </w:r>
    </w:p>
    <w:p w14:paraId="30841079" w14:textId="77777777" w:rsidR="00C7125B" w:rsidRPr="000B1AA6" w:rsidRDefault="00C7125B" w:rsidP="00A24A12">
      <w:pPr>
        <w:spacing w:before="100" w:beforeAutospacing="1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  </w:t>
      </w:r>
      <w:r w:rsidRPr="000B1AA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0B1AA6">
        <w:rPr>
          <w:rFonts w:ascii="Times New Roman" w:hAnsi="Times New Roman" w:cs="Times New Roman"/>
          <w:b/>
          <w:bCs/>
          <w:sz w:val="28"/>
          <w:szCs w:val="28"/>
        </w:rPr>
        <w:t>Нормативно-правовое обеспечение программы:</w:t>
      </w:r>
    </w:p>
    <w:p w14:paraId="78B8E2B4" w14:textId="77777777" w:rsidR="00B711C6" w:rsidRPr="000B1AA6" w:rsidRDefault="00B711C6" w:rsidP="00B711C6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t>Федеральный закон от 29 декабря 2012 года № 273-ФЗ «Об образовании в Российской Федерации» (ст. 2, ст. 15, ст.16, ст.17, ст.75, ст. 79);</w:t>
      </w:r>
    </w:p>
    <w:p w14:paraId="67DE0B0D" w14:textId="77777777" w:rsidR="00B711C6" w:rsidRPr="000B1AA6" w:rsidRDefault="00B711C6" w:rsidP="00B711C6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t>- Проект Концепции развития дополнительного образования детей до 2030 года;</w:t>
      </w:r>
    </w:p>
    <w:p w14:paraId="4C5ACEB5" w14:textId="77777777" w:rsidR="00B711C6" w:rsidRPr="000B1AA6" w:rsidRDefault="00B711C6" w:rsidP="00B711C6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t>- Приказ от 30 сентября 2020 г. N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 196»;</w:t>
      </w:r>
    </w:p>
    <w:p w14:paraId="52B8DF8D" w14:textId="77777777" w:rsidR="00B711C6" w:rsidRPr="000B1AA6" w:rsidRDefault="00B711C6" w:rsidP="00B711C6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lastRenderedPageBreak/>
        <w:t xml:space="preserve">-Методические рекомендации по проектированию дополнительных общеразвивающих программ № 09-3242 от 18.11.2015 года; </w:t>
      </w:r>
    </w:p>
    <w:p w14:paraId="19651059" w14:textId="77777777" w:rsidR="00B711C6" w:rsidRPr="000B1AA6" w:rsidRDefault="00B711C6" w:rsidP="00B711C6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t>- СП 2.4.3648-20 Санитарно-эпидемиологические требования к организациям воспитания и обучения, отдыха и оздоровления детей и молодежи;</w:t>
      </w:r>
    </w:p>
    <w:p w14:paraId="5530DDEE" w14:textId="77777777" w:rsidR="00B711C6" w:rsidRPr="000B1AA6" w:rsidRDefault="00B711C6" w:rsidP="00B711C6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t>- Нормативные документы, регулирующие использование сетевой формы:</w:t>
      </w:r>
    </w:p>
    <w:p w14:paraId="4EBEC4C2" w14:textId="77777777" w:rsidR="00B711C6" w:rsidRPr="000B1AA6" w:rsidRDefault="00B711C6" w:rsidP="00B711C6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t xml:space="preserve">- Письмо </w:t>
      </w:r>
      <w:proofErr w:type="spellStart"/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t>Минобрнауки</w:t>
      </w:r>
      <w:proofErr w:type="spellEnd"/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t xml:space="preserve"> России от 28.08.2015 года № АК – 2563/05 «О методических рекомендациях» вместе </w:t>
      </w:r>
      <w:proofErr w:type="gramStart"/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t>с</w:t>
      </w:r>
      <w:proofErr w:type="gramEnd"/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t xml:space="preserve"> (вместе </w:t>
      </w:r>
      <w:proofErr w:type="gramStart"/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t>с</w:t>
      </w:r>
      <w:proofErr w:type="gramEnd"/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t xml:space="preserve"> Методическими рекомендациями по организации образовательной деятельности с использованием сетевых форм реализации образовательных программ);</w:t>
      </w:r>
    </w:p>
    <w:p w14:paraId="078F2364" w14:textId="77777777" w:rsidR="00B711C6" w:rsidRPr="000B1AA6" w:rsidRDefault="00B711C6" w:rsidP="00B711C6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t>- Приказ Министерства науки и высшего образования Российской Федерации и Министерства просвещения Российской Федерации от 05.08.2020 г. N 882/391 "Об организации и осуществлении образовательной деятельности при сетевой форме реализации образовательных программ»;</w:t>
      </w:r>
    </w:p>
    <w:p w14:paraId="194D6FCC" w14:textId="77777777" w:rsidR="00B711C6" w:rsidRPr="000B1AA6" w:rsidRDefault="00B711C6" w:rsidP="00B711C6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t>- Нормативные документы, регулирующие использование электронного обучения и дистанционных технологий:</w:t>
      </w:r>
    </w:p>
    <w:p w14:paraId="4AC6AEFD" w14:textId="77777777" w:rsidR="00B711C6" w:rsidRPr="000B1AA6" w:rsidRDefault="00B711C6" w:rsidP="00B711C6">
      <w:pPr>
        <w:widowControl w:val="0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t xml:space="preserve">- Приказ Министерства образования и науки РФ от 23.08.2017 года № 816 «Порядок применения организациями, осуществляющих образовательную деятельность электронного обучения, дистанционных образовательных технологий при реализации образовательных программ» </w:t>
      </w:r>
    </w:p>
    <w:p w14:paraId="4333FD7F" w14:textId="77777777" w:rsidR="00B711C6" w:rsidRPr="000B1AA6" w:rsidRDefault="00B711C6" w:rsidP="00B711C6">
      <w:pPr>
        <w:widowControl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0B1AA6">
        <w:rPr>
          <w:rFonts w:ascii="Times New Roman" w:eastAsia="PT Astra Serif" w:hAnsi="Times New Roman" w:cs="Times New Roman"/>
          <w:bCs/>
          <w:iCs/>
          <w:kern w:val="2"/>
          <w:sz w:val="28"/>
          <w:szCs w:val="28"/>
          <w:lang w:eastAsia="zh-CN"/>
        </w:rPr>
        <w:t>- «Методические рекомендации от 20 марта 2020 г.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технологий»;</w:t>
      </w:r>
    </w:p>
    <w:p w14:paraId="7578BA2E" w14:textId="19071329" w:rsidR="00B711C6" w:rsidRPr="000B1AA6" w:rsidRDefault="00B711C6" w:rsidP="00B711C6">
      <w:pPr>
        <w:spacing w:before="100" w:beforeAutospacing="1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B1AA6">
        <w:rPr>
          <w:rFonts w:ascii="Times New Roman" w:eastAsia="SimSun" w:hAnsi="Times New Roman" w:cs="Times New Roman"/>
          <w:b/>
          <w:kern w:val="2"/>
          <w:sz w:val="28"/>
          <w:szCs w:val="28"/>
          <w:shd w:val="clear" w:color="auto" w:fill="FFFFFF"/>
          <w:lang w:eastAsia="zh-CN"/>
        </w:rPr>
        <w:t>-</w:t>
      </w:r>
      <w:r w:rsidRPr="000B1AA6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  <w:t xml:space="preserve"> Устав МОУ </w:t>
      </w:r>
      <w:proofErr w:type="spellStart"/>
      <w:r w:rsidRPr="000B1AA6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  <w:t>Елаурская</w:t>
      </w:r>
      <w:proofErr w:type="spellEnd"/>
      <w:r w:rsidRPr="000B1AA6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  <w:t xml:space="preserve"> средняя школа.</w:t>
      </w:r>
    </w:p>
    <w:p w14:paraId="558E0CA2" w14:textId="57715D9A" w:rsidR="00C7125B" w:rsidRPr="000B1AA6" w:rsidRDefault="00C7125B" w:rsidP="00A24A12">
      <w:pPr>
        <w:tabs>
          <w:tab w:val="left" w:pos="993"/>
        </w:tabs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0B1AA6">
        <w:rPr>
          <w:rFonts w:ascii="Times New Roman" w:hAnsi="Times New Roman" w:cs="Times New Roman"/>
          <w:sz w:val="28"/>
          <w:szCs w:val="28"/>
        </w:rPr>
        <w:t xml:space="preserve">программы обусловлена ее методологической значимостью. Знания и умения, необходимые для проведения лабораторных опытов, </w:t>
      </w:r>
      <w:r w:rsidRPr="000B1AA6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практических работ и организации исследовательской деятельности, повысят уровень </w:t>
      </w:r>
      <w:proofErr w:type="spellStart"/>
      <w:r w:rsidRPr="000B1AA6">
        <w:rPr>
          <w:rFonts w:ascii="Times New Roman" w:hAnsi="Times New Roman" w:cs="Times New Roman"/>
          <w:sz w:val="28"/>
          <w:szCs w:val="28"/>
        </w:rPr>
        <w:t>проектно</w:t>
      </w:r>
      <w:proofErr w:type="spellEnd"/>
      <w:r w:rsidRPr="000B1AA6">
        <w:rPr>
          <w:rFonts w:ascii="Times New Roman" w:hAnsi="Times New Roman" w:cs="Times New Roman"/>
          <w:sz w:val="28"/>
          <w:szCs w:val="28"/>
        </w:rPr>
        <w:t xml:space="preserve"> –</w:t>
      </w:r>
      <w:r w:rsidR="0075589F" w:rsidRPr="000B1AA6">
        <w:rPr>
          <w:rFonts w:ascii="Times New Roman" w:hAnsi="Times New Roman" w:cs="Times New Roman"/>
          <w:sz w:val="28"/>
          <w:szCs w:val="28"/>
        </w:rPr>
        <w:t xml:space="preserve"> </w:t>
      </w:r>
      <w:r w:rsidRPr="000B1AA6">
        <w:rPr>
          <w:rFonts w:ascii="Times New Roman" w:hAnsi="Times New Roman" w:cs="Times New Roman"/>
          <w:sz w:val="28"/>
          <w:szCs w:val="28"/>
        </w:rPr>
        <w:t>исследовательских компетенций обучающихся, позволят в дальнейшем успешно сдать экзамены и продолжить образование в высших учебных заведениях.</w:t>
      </w:r>
    </w:p>
    <w:p w14:paraId="1D5FEB35" w14:textId="77777777" w:rsidR="00B711C6" w:rsidRPr="000B1AA6" w:rsidRDefault="00C7125B" w:rsidP="00B711C6">
      <w:pPr>
        <w:tabs>
          <w:tab w:val="left" w:pos="993"/>
        </w:tabs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b/>
          <w:sz w:val="28"/>
          <w:szCs w:val="28"/>
        </w:rPr>
        <w:t>Новизной</w:t>
      </w:r>
      <w:r w:rsidRPr="000B1AA6">
        <w:rPr>
          <w:rFonts w:ascii="Times New Roman" w:hAnsi="Times New Roman" w:cs="Times New Roman"/>
          <w:sz w:val="28"/>
          <w:szCs w:val="28"/>
        </w:rPr>
        <w:t xml:space="preserve"> </w:t>
      </w:r>
      <w:r w:rsidR="00B711C6" w:rsidRPr="000B1AA6">
        <w:rPr>
          <w:rFonts w:ascii="Times New Roman" w:hAnsi="Times New Roman" w:cs="Times New Roman"/>
          <w:sz w:val="28"/>
          <w:szCs w:val="28"/>
        </w:rPr>
        <w:t>программы является то, что в основе лежит системно-</w:t>
      </w:r>
      <w:proofErr w:type="spellStart"/>
      <w:r w:rsidR="00B711C6" w:rsidRPr="000B1AA6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="00B711C6" w:rsidRPr="000B1AA6">
        <w:rPr>
          <w:rFonts w:ascii="Times New Roman" w:hAnsi="Times New Roman" w:cs="Times New Roman"/>
          <w:sz w:val="28"/>
          <w:szCs w:val="28"/>
        </w:rPr>
        <w:t xml:space="preserve"> подход, который создает основу для самостоятельного успешного усвоения обучающимися новых знаний, умений, компетенций, видов и способов практической деятельности и обеспечивает её соответствие возрасту и индивидуальным особенностям учащихся:</w:t>
      </w:r>
    </w:p>
    <w:p w14:paraId="03CF1B1C" w14:textId="77777777" w:rsidR="00B711C6" w:rsidRPr="000B1AA6" w:rsidRDefault="00B711C6" w:rsidP="00B711C6">
      <w:pPr>
        <w:tabs>
          <w:tab w:val="left" w:pos="993"/>
        </w:tabs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- воспитание и развитие качеств личности, которые отвечают требованиям информационного общества;</w:t>
      </w:r>
    </w:p>
    <w:p w14:paraId="3B4FC642" w14:textId="77777777" w:rsidR="00B711C6" w:rsidRPr="000B1AA6" w:rsidRDefault="00B711C6" w:rsidP="00B711C6">
      <w:pPr>
        <w:tabs>
          <w:tab w:val="left" w:pos="993"/>
        </w:tabs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- признание решающей роли содержания образования и способов организации образовательной деятельности и учебного сотрудничества в достижении целей личностного, социального и познавательного развития обучающихся.</w:t>
      </w:r>
    </w:p>
    <w:p w14:paraId="53F0D6B0" w14:textId="3055B050" w:rsidR="009933B9" w:rsidRPr="000B1AA6" w:rsidRDefault="009933B9" w:rsidP="00B711C6">
      <w:pPr>
        <w:tabs>
          <w:tab w:val="left" w:pos="993"/>
        </w:tabs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6900B1" w14:textId="59498300" w:rsidR="00C7125B" w:rsidRPr="000B1AA6" w:rsidRDefault="00C7125B" w:rsidP="00A24A12">
      <w:pPr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b/>
          <w:sz w:val="28"/>
          <w:szCs w:val="28"/>
        </w:rPr>
        <w:t>Особенностью</w:t>
      </w:r>
      <w:r w:rsidRPr="000B1AA6">
        <w:rPr>
          <w:rFonts w:ascii="Times New Roman" w:hAnsi="Times New Roman" w:cs="Times New Roman"/>
          <w:sz w:val="28"/>
          <w:szCs w:val="28"/>
        </w:rPr>
        <w:t xml:space="preserve"> программы является её интегративный характер, так как она основана на материале химии, биологии, экологии. Это покажет обучающимся универсальный характер естественнонаучной деятельности и будет</w:t>
      </w:r>
      <w:r w:rsidR="00CA5A7F" w:rsidRPr="000B1AA6">
        <w:rPr>
          <w:rFonts w:ascii="Times New Roman" w:hAnsi="Times New Roman" w:cs="Times New Roman"/>
          <w:sz w:val="28"/>
          <w:szCs w:val="28"/>
        </w:rPr>
        <w:t xml:space="preserve"> </w:t>
      </w:r>
      <w:r w:rsidRPr="000B1AA6">
        <w:rPr>
          <w:rFonts w:ascii="Times New Roman" w:hAnsi="Times New Roman" w:cs="Times New Roman"/>
          <w:sz w:val="28"/>
          <w:szCs w:val="28"/>
        </w:rPr>
        <w:t>способствовать устранению психологических барьеров, мешающих видеть общее в разных областях знаний, осваивать новые сферы деятельности.</w:t>
      </w:r>
    </w:p>
    <w:p w14:paraId="2C4C6F94" w14:textId="77777777" w:rsidR="00C7125B" w:rsidRPr="000B1AA6" w:rsidRDefault="00C7125B" w:rsidP="00A24A12">
      <w:pPr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1AA6">
        <w:rPr>
          <w:rFonts w:ascii="Times New Roman" w:hAnsi="Times New Roman" w:cs="Times New Roman"/>
          <w:b/>
          <w:color w:val="000000"/>
          <w:sz w:val="28"/>
          <w:szCs w:val="28"/>
        </w:rPr>
        <w:t>Возраст детей, сроки реализации и режим занятий, этапы, периоды.</w:t>
      </w:r>
    </w:p>
    <w:p w14:paraId="0B613C1D" w14:textId="2A6CF167" w:rsidR="00C7125B" w:rsidRPr="000B1AA6" w:rsidRDefault="00C7125B" w:rsidP="00A24A12">
      <w:pPr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1AA6">
        <w:rPr>
          <w:rFonts w:ascii="Times New Roman" w:hAnsi="Times New Roman" w:cs="Times New Roman"/>
          <w:color w:val="000000"/>
          <w:sz w:val="28"/>
          <w:szCs w:val="28"/>
        </w:rPr>
        <w:t>Данная образовательная программа п</w:t>
      </w:r>
      <w:r w:rsidR="009933B9" w:rsidRPr="000B1AA6">
        <w:rPr>
          <w:rFonts w:ascii="Times New Roman" w:hAnsi="Times New Roman" w:cs="Times New Roman"/>
          <w:color w:val="000000"/>
          <w:sz w:val="28"/>
          <w:szCs w:val="28"/>
        </w:rPr>
        <w:t xml:space="preserve">редполагает обучение детей </w:t>
      </w:r>
      <w:r w:rsidR="00A9709C" w:rsidRPr="000B1AA6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9933B9" w:rsidRPr="000B1AA6">
        <w:rPr>
          <w:rFonts w:ascii="Times New Roman" w:hAnsi="Times New Roman" w:cs="Times New Roman"/>
          <w:color w:val="000000"/>
          <w:sz w:val="28"/>
          <w:szCs w:val="28"/>
        </w:rPr>
        <w:t>-1</w:t>
      </w:r>
      <w:r w:rsidR="00A9709C" w:rsidRPr="000B1AA6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0B1AA6">
        <w:rPr>
          <w:rFonts w:ascii="Times New Roman" w:hAnsi="Times New Roman" w:cs="Times New Roman"/>
          <w:color w:val="000000"/>
          <w:sz w:val="28"/>
          <w:szCs w:val="28"/>
        </w:rPr>
        <w:t xml:space="preserve"> лет и рассчитана на 1 год обучения. Занятия проводятся в группе, сочетая принцип группового обучения с индивидуальным подходом. Форма обучения – оч</w:t>
      </w:r>
      <w:r w:rsidR="00B711C6" w:rsidRPr="000B1AA6">
        <w:rPr>
          <w:rFonts w:ascii="Times New Roman" w:hAnsi="Times New Roman" w:cs="Times New Roman"/>
          <w:color w:val="000000"/>
          <w:sz w:val="28"/>
          <w:szCs w:val="28"/>
        </w:rPr>
        <w:t xml:space="preserve">ная. </w:t>
      </w:r>
    </w:p>
    <w:p w14:paraId="7D8EA780" w14:textId="0CB8E2A6" w:rsidR="00B711C6" w:rsidRPr="000B1AA6" w:rsidRDefault="00B711C6" w:rsidP="00B711C6">
      <w:pPr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1AA6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proofErr w:type="gramStart"/>
      <w:r w:rsidRPr="000B1AA6">
        <w:rPr>
          <w:rFonts w:ascii="Times New Roman" w:hAnsi="Times New Roman" w:cs="Times New Roman"/>
          <w:color w:val="000000"/>
          <w:sz w:val="28"/>
          <w:szCs w:val="28"/>
        </w:rPr>
        <w:t>обучение по Программе</w:t>
      </w:r>
      <w:proofErr w:type="gramEnd"/>
      <w:r w:rsidRPr="000B1AA6">
        <w:rPr>
          <w:rFonts w:ascii="Times New Roman" w:hAnsi="Times New Roman" w:cs="Times New Roman"/>
          <w:color w:val="000000"/>
          <w:sz w:val="28"/>
          <w:szCs w:val="28"/>
        </w:rPr>
        <w:t xml:space="preserve"> принимаются все желающие, специальный отбор не  проводится. </w:t>
      </w:r>
    </w:p>
    <w:p w14:paraId="73DBC612" w14:textId="3075CD0B" w:rsidR="00C7125B" w:rsidRPr="000B1AA6" w:rsidRDefault="00C7125B" w:rsidP="00DB2492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0B1AA6">
        <w:rPr>
          <w:color w:val="000000"/>
          <w:sz w:val="28"/>
          <w:szCs w:val="28"/>
        </w:rPr>
        <w:t xml:space="preserve">Наполняемость в группе – </w:t>
      </w:r>
      <w:r w:rsidR="005B3C54" w:rsidRPr="000B1AA6">
        <w:rPr>
          <w:color w:val="000000"/>
          <w:sz w:val="28"/>
          <w:szCs w:val="28"/>
        </w:rPr>
        <w:t>1</w:t>
      </w:r>
      <w:r w:rsidR="00A9709C" w:rsidRPr="000B1AA6">
        <w:rPr>
          <w:color w:val="000000"/>
          <w:sz w:val="28"/>
          <w:szCs w:val="28"/>
        </w:rPr>
        <w:t>0</w:t>
      </w:r>
      <w:r w:rsidR="005B3C54" w:rsidRPr="000B1AA6">
        <w:rPr>
          <w:color w:val="000000"/>
          <w:sz w:val="28"/>
          <w:szCs w:val="28"/>
        </w:rPr>
        <w:t xml:space="preserve"> человек. </w:t>
      </w:r>
    </w:p>
    <w:p w14:paraId="68534307" w14:textId="77777777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b/>
          <w:color w:val="000000"/>
          <w:sz w:val="28"/>
          <w:szCs w:val="28"/>
        </w:rPr>
        <w:t>Срок освоения программы, режим занятий.</w:t>
      </w:r>
    </w:p>
    <w:p w14:paraId="5D3F55A8" w14:textId="76093E24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color w:val="000000"/>
          <w:sz w:val="28"/>
          <w:szCs w:val="28"/>
        </w:rPr>
        <w:t xml:space="preserve">           Занятия проводятся 2 часа в неделю (1 раз по 2 часа, всего 72 часа в год). Продолжительность занятий 45 минут, с перерывом 10 минут. </w:t>
      </w:r>
    </w:p>
    <w:p w14:paraId="61C6005F" w14:textId="5BA1EB47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color w:val="000000"/>
          <w:sz w:val="28"/>
          <w:szCs w:val="28"/>
        </w:rPr>
        <w:lastRenderedPageBreak/>
        <w:t xml:space="preserve">           Уровень реализуемой программы – стартовый. </w:t>
      </w:r>
    </w:p>
    <w:p w14:paraId="04091D66" w14:textId="6DCBFAE7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color w:val="000000"/>
          <w:sz w:val="28"/>
          <w:szCs w:val="28"/>
        </w:rPr>
        <w:t xml:space="preserve">           Программа создана с учётом особенностей учащихся и подразумевает индивидуальный подход к каждому ребенку.</w:t>
      </w:r>
    </w:p>
    <w:p w14:paraId="6CB98035" w14:textId="45655047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color w:val="000000"/>
          <w:sz w:val="28"/>
          <w:szCs w:val="28"/>
        </w:rPr>
        <w:t xml:space="preserve">           Программа предполагает возможность вариативного содержания - в зависимости от особенностей развития учащихся педагог может вносить изменения в содержание блоков и занятий, дополнять практические занятия новым материалом.</w:t>
      </w:r>
    </w:p>
    <w:p w14:paraId="23786D43" w14:textId="5AC57E0C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b/>
          <w:color w:val="000000"/>
          <w:sz w:val="28"/>
          <w:szCs w:val="28"/>
        </w:rPr>
        <w:t xml:space="preserve">           Уровень освоения программы</w:t>
      </w:r>
      <w:r w:rsidRPr="000B1AA6">
        <w:rPr>
          <w:color w:val="000000"/>
          <w:sz w:val="28"/>
          <w:szCs w:val="28"/>
        </w:rPr>
        <w:t xml:space="preserve"> – стартовый. </w:t>
      </w:r>
    </w:p>
    <w:p w14:paraId="5E046E7E" w14:textId="65816C6C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b/>
          <w:color w:val="000000"/>
          <w:sz w:val="28"/>
          <w:szCs w:val="28"/>
        </w:rPr>
        <w:t xml:space="preserve">           Формы обучения</w:t>
      </w:r>
      <w:r w:rsidRPr="000B1AA6">
        <w:rPr>
          <w:color w:val="000000"/>
          <w:sz w:val="28"/>
          <w:szCs w:val="28"/>
        </w:rPr>
        <w:t xml:space="preserve">: </w:t>
      </w:r>
      <w:proofErr w:type="gramStart"/>
      <w:r w:rsidRPr="000B1AA6">
        <w:rPr>
          <w:color w:val="000000"/>
          <w:sz w:val="28"/>
          <w:szCs w:val="28"/>
        </w:rPr>
        <w:t>очное</w:t>
      </w:r>
      <w:proofErr w:type="gramEnd"/>
      <w:r w:rsidRPr="000B1AA6">
        <w:rPr>
          <w:color w:val="000000"/>
          <w:sz w:val="28"/>
          <w:szCs w:val="28"/>
        </w:rPr>
        <w:t xml:space="preserve"> с использованием электронного обучения и обучения с применением дистанционных образовательных технологий (по необходимости). </w:t>
      </w:r>
    </w:p>
    <w:p w14:paraId="6B0FB8BA" w14:textId="19346597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color w:val="000000"/>
          <w:sz w:val="28"/>
          <w:szCs w:val="28"/>
        </w:rPr>
        <w:t xml:space="preserve">            Для обучения с применением дистанционных образовательных технологий используются технические средства, а также информационно-телекоммуникационные сети, обеспечивающие передачу по линиям связи указанной информации (образовательные онлайн-платформы, цифровые образовательные ресурсы, размещенные на образовательных сайтах, видеоконференции, </w:t>
      </w:r>
      <w:proofErr w:type="spellStart"/>
      <w:r w:rsidRPr="000B1AA6">
        <w:rPr>
          <w:color w:val="000000"/>
          <w:sz w:val="28"/>
          <w:szCs w:val="28"/>
        </w:rPr>
        <w:t>вебинары</w:t>
      </w:r>
      <w:proofErr w:type="spellEnd"/>
      <w:r w:rsidRPr="000B1AA6">
        <w:rPr>
          <w:color w:val="000000"/>
          <w:sz w:val="28"/>
          <w:szCs w:val="28"/>
        </w:rPr>
        <w:t xml:space="preserve">, </w:t>
      </w:r>
      <w:proofErr w:type="spellStart"/>
      <w:r w:rsidRPr="000B1AA6">
        <w:rPr>
          <w:color w:val="000000"/>
          <w:sz w:val="28"/>
          <w:szCs w:val="28"/>
        </w:rPr>
        <w:t>Сферум</w:t>
      </w:r>
      <w:proofErr w:type="spellEnd"/>
      <w:r w:rsidRPr="000B1AA6">
        <w:rPr>
          <w:color w:val="000000"/>
          <w:sz w:val="28"/>
          <w:szCs w:val="28"/>
        </w:rPr>
        <w:t xml:space="preserve"> - общение, E-</w:t>
      </w:r>
      <w:proofErr w:type="spellStart"/>
      <w:r w:rsidRPr="000B1AA6">
        <w:rPr>
          <w:color w:val="000000"/>
          <w:sz w:val="28"/>
          <w:szCs w:val="28"/>
        </w:rPr>
        <w:t>mail</w:t>
      </w:r>
      <w:proofErr w:type="spellEnd"/>
      <w:r w:rsidRPr="000B1AA6">
        <w:rPr>
          <w:color w:val="000000"/>
          <w:sz w:val="28"/>
          <w:szCs w:val="28"/>
        </w:rPr>
        <w:t xml:space="preserve">, облачные сервисы и другие). </w:t>
      </w:r>
    </w:p>
    <w:p w14:paraId="552EB96C" w14:textId="0A2A2135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color w:val="000000"/>
          <w:sz w:val="28"/>
          <w:szCs w:val="28"/>
        </w:rPr>
        <w:t xml:space="preserve">            На занятиях используются разнообразные </w:t>
      </w:r>
      <w:r w:rsidRPr="000B1AA6">
        <w:rPr>
          <w:b/>
          <w:color w:val="000000"/>
          <w:sz w:val="28"/>
          <w:szCs w:val="28"/>
        </w:rPr>
        <w:t>формы работы</w:t>
      </w:r>
      <w:r w:rsidRPr="000B1AA6">
        <w:rPr>
          <w:color w:val="000000"/>
          <w:sz w:val="28"/>
          <w:szCs w:val="28"/>
        </w:rPr>
        <w:t xml:space="preserve">: </w:t>
      </w:r>
    </w:p>
    <w:p w14:paraId="7C8C35D4" w14:textId="77777777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color w:val="000000"/>
          <w:sz w:val="28"/>
          <w:szCs w:val="28"/>
        </w:rPr>
        <w:t xml:space="preserve">• групповая и индивидуальная работа; </w:t>
      </w:r>
    </w:p>
    <w:p w14:paraId="29F9FECD" w14:textId="77777777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color w:val="000000"/>
          <w:sz w:val="28"/>
          <w:szCs w:val="28"/>
        </w:rPr>
        <w:t xml:space="preserve">• практическая работа; </w:t>
      </w:r>
    </w:p>
    <w:p w14:paraId="76B0D0D1" w14:textId="77777777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color w:val="000000"/>
          <w:sz w:val="28"/>
          <w:szCs w:val="28"/>
        </w:rPr>
        <w:t xml:space="preserve">• проектная и исследовательская деятельность; </w:t>
      </w:r>
    </w:p>
    <w:p w14:paraId="7847D3AA" w14:textId="77777777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color w:val="000000"/>
          <w:sz w:val="28"/>
          <w:szCs w:val="28"/>
        </w:rPr>
        <w:t xml:space="preserve">• работа по подгруппам и в </w:t>
      </w:r>
      <w:proofErr w:type="spellStart"/>
      <w:r w:rsidRPr="000B1AA6">
        <w:rPr>
          <w:color w:val="000000"/>
          <w:sz w:val="28"/>
          <w:szCs w:val="28"/>
        </w:rPr>
        <w:t>микрогруппах</w:t>
      </w:r>
      <w:proofErr w:type="spellEnd"/>
      <w:r w:rsidRPr="000B1AA6">
        <w:rPr>
          <w:color w:val="000000"/>
          <w:sz w:val="28"/>
          <w:szCs w:val="28"/>
        </w:rPr>
        <w:t xml:space="preserve">. </w:t>
      </w:r>
    </w:p>
    <w:p w14:paraId="769016C4" w14:textId="0D48AF72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b/>
          <w:color w:val="000000"/>
          <w:sz w:val="28"/>
          <w:szCs w:val="28"/>
        </w:rPr>
        <w:t xml:space="preserve">            Методы обучения:</w:t>
      </w:r>
      <w:r w:rsidRPr="000B1AA6">
        <w:rPr>
          <w:color w:val="000000"/>
          <w:sz w:val="28"/>
          <w:szCs w:val="28"/>
        </w:rPr>
        <w:t xml:space="preserve"> </w:t>
      </w:r>
    </w:p>
    <w:p w14:paraId="10C660B5" w14:textId="77777777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color w:val="000000"/>
          <w:sz w:val="28"/>
          <w:szCs w:val="28"/>
        </w:rPr>
        <w:t xml:space="preserve">• </w:t>
      </w:r>
      <w:proofErr w:type="gramStart"/>
      <w:r w:rsidRPr="000B1AA6">
        <w:rPr>
          <w:color w:val="000000"/>
          <w:sz w:val="28"/>
          <w:szCs w:val="28"/>
        </w:rPr>
        <w:t>словесные</w:t>
      </w:r>
      <w:proofErr w:type="gramEnd"/>
      <w:r w:rsidRPr="000B1AA6">
        <w:rPr>
          <w:color w:val="000000"/>
          <w:sz w:val="28"/>
          <w:szCs w:val="28"/>
        </w:rPr>
        <w:t xml:space="preserve"> (лекция, консультация, семинар); </w:t>
      </w:r>
    </w:p>
    <w:p w14:paraId="2578AAD7" w14:textId="77777777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color w:val="000000"/>
          <w:sz w:val="28"/>
          <w:szCs w:val="28"/>
        </w:rPr>
        <w:t xml:space="preserve">• </w:t>
      </w:r>
      <w:proofErr w:type="gramStart"/>
      <w:r w:rsidRPr="000B1AA6">
        <w:rPr>
          <w:color w:val="000000"/>
          <w:sz w:val="28"/>
          <w:szCs w:val="28"/>
        </w:rPr>
        <w:t>наглядные</w:t>
      </w:r>
      <w:proofErr w:type="gramEnd"/>
      <w:r w:rsidRPr="000B1AA6">
        <w:rPr>
          <w:color w:val="000000"/>
          <w:sz w:val="28"/>
          <w:szCs w:val="28"/>
        </w:rPr>
        <w:t xml:space="preserve">: наблюдение (кратковременное и длительное); </w:t>
      </w:r>
    </w:p>
    <w:p w14:paraId="213EBE98" w14:textId="77777777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color w:val="000000"/>
          <w:sz w:val="28"/>
          <w:szCs w:val="28"/>
        </w:rPr>
        <w:t xml:space="preserve">• </w:t>
      </w:r>
      <w:proofErr w:type="gramStart"/>
      <w:r w:rsidRPr="000B1AA6">
        <w:rPr>
          <w:color w:val="000000"/>
          <w:sz w:val="28"/>
          <w:szCs w:val="28"/>
        </w:rPr>
        <w:t>практические</w:t>
      </w:r>
      <w:proofErr w:type="gramEnd"/>
      <w:r w:rsidRPr="000B1AA6">
        <w:rPr>
          <w:color w:val="000000"/>
          <w:sz w:val="28"/>
          <w:szCs w:val="28"/>
        </w:rPr>
        <w:t xml:space="preserve"> (лабораторная, практическая, творческая работа); </w:t>
      </w:r>
    </w:p>
    <w:p w14:paraId="7F228171" w14:textId="77777777" w:rsidR="00DB2492" w:rsidRPr="000B1AA6" w:rsidRDefault="00DB2492" w:rsidP="00DB2492">
      <w:pPr>
        <w:pStyle w:val="a5"/>
        <w:rPr>
          <w:color w:val="000000"/>
          <w:sz w:val="28"/>
          <w:szCs w:val="28"/>
        </w:rPr>
      </w:pPr>
      <w:r w:rsidRPr="000B1AA6">
        <w:rPr>
          <w:color w:val="000000"/>
          <w:sz w:val="28"/>
          <w:szCs w:val="28"/>
        </w:rPr>
        <w:lastRenderedPageBreak/>
        <w:t>• контрольно-диагностические методы (самоконтроль, контроль качества усвоения программы).</w:t>
      </w:r>
    </w:p>
    <w:p w14:paraId="514A961A" w14:textId="77777777" w:rsidR="00C7125B" w:rsidRPr="000B1AA6" w:rsidRDefault="00C7125B" w:rsidP="00DB2492">
      <w:pPr>
        <w:pStyle w:val="aa"/>
        <w:spacing w:before="100" w:beforeAutospacing="1"/>
        <w:rPr>
          <w:b/>
          <w:i/>
          <w:sz w:val="28"/>
          <w:szCs w:val="28"/>
          <w:lang w:eastAsia="en-US"/>
        </w:rPr>
      </w:pPr>
    </w:p>
    <w:p w14:paraId="356D3D23" w14:textId="512688E0" w:rsidR="00C7125B" w:rsidRPr="000B1AA6" w:rsidRDefault="00C7125B" w:rsidP="00A24A12">
      <w:pPr>
        <w:pStyle w:val="aa"/>
        <w:spacing w:before="100" w:beforeAutospacing="1"/>
        <w:ind w:firstLine="709"/>
        <w:jc w:val="center"/>
        <w:rPr>
          <w:b/>
          <w:i/>
          <w:sz w:val="28"/>
          <w:szCs w:val="28"/>
          <w:lang w:eastAsia="en-US"/>
        </w:rPr>
      </w:pPr>
      <w:r w:rsidRPr="000B1AA6">
        <w:rPr>
          <w:b/>
          <w:i/>
          <w:sz w:val="28"/>
          <w:szCs w:val="28"/>
          <w:lang w:eastAsia="en-US"/>
        </w:rPr>
        <w:t>1.2.</w:t>
      </w:r>
      <w:r w:rsidR="006E2429" w:rsidRPr="000B1AA6">
        <w:rPr>
          <w:b/>
          <w:i/>
          <w:sz w:val="28"/>
          <w:szCs w:val="28"/>
          <w:lang w:eastAsia="en-US"/>
        </w:rPr>
        <w:t xml:space="preserve"> </w:t>
      </w:r>
      <w:r w:rsidRPr="000B1AA6">
        <w:rPr>
          <w:b/>
          <w:i/>
          <w:sz w:val="28"/>
          <w:szCs w:val="28"/>
          <w:lang w:eastAsia="en-US"/>
        </w:rPr>
        <w:t>Цели и задачи</w:t>
      </w:r>
    </w:p>
    <w:p w14:paraId="3ACF2B73" w14:textId="36EEBC8E" w:rsidR="00C7125B" w:rsidRPr="000B1AA6" w:rsidRDefault="00C7125B" w:rsidP="00A24A12">
      <w:pPr>
        <w:autoSpaceDE w:val="0"/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zh-CN"/>
        </w:rPr>
      </w:pPr>
      <w:r w:rsidRPr="000B1AA6">
        <w:rPr>
          <w:rFonts w:ascii="Times New Roman" w:hAnsi="Times New Roman" w:cs="Times New Roman"/>
          <w:b/>
          <w:color w:val="1D1D1D"/>
          <w:sz w:val="28"/>
          <w:szCs w:val="28"/>
          <w:lang w:val="en-US"/>
        </w:rPr>
        <w:t>        </w:t>
      </w:r>
      <w:r w:rsidRPr="000B1AA6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Цель программы:</w:t>
      </w:r>
      <w:r w:rsidRPr="000B1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у обучающихся глубокого и устойчивого интереса к миру веществ и химических превращений, приобретение необходимых практических умений и навыков обращения с веществами в лаборатории и в быту.</w:t>
      </w:r>
    </w:p>
    <w:p w14:paraId="38C2BC69" w14:textId="77777777" w:rsidR="00C7125B" w:rsidRPr="000B1AA6" w:rsidRDefault="00C7125B" w:rsidP="00A24A12">
      <w:pPr>
        <w:autoSpaceDE w:val="0"/>
        <w:spacing w:before="100" w:beforeAutospacing="1" w:line="240" w:lineRule="auto"/>
        <w:ind w:left="284" w:firstLine="709"/>
        <w:jc w:val="both"/>
        <w:rPr>
          <w:rFonts w:ascii="Times New Roman" w:hAnsi="Times New Roman" w:cs="Times New Roman"/>
          <w:b/>
          <w:color w:val="1D1D1D"/>
          <w:sz w:val="28"/>
          <w:szCs w:val="28"/>
          <w:shd w:val="clear" w:color="auto" w:fill="FFFFFF"/>
        </w:rPr>
      </w:pPr>
      <w:r w:rsidRPr="000B1AA6">
        <w:rPr>
          <w:rFonts w:ascii="Times New Roman" w:hAnsi="Times New Roman" w:cs="Times New Roman"/>
          <w:b/>
          <w:bCs/>
          <w:iCs/>
          <w:color w:val="1D1D1D"/>
          <w:sz w:val="28"/>
          <w:szCs w:val="28"/>
          <w:shd w:val="clear" w:color="auto" w:fill="FFFFFF"/>
        </w:rPr>
        <w:t>Задачи программы:</w:t>
      </w:r>
    </w:p>
    <w:p w14:paraId="26C3B783" w14:textId="77777777" w:rsidR="00892C64" w:rsidRPr="00892C64" w:rsidRDefault="00892C64" w:rsidP="00892C6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892C64">
        <w:rPr>
          <w:rFonts w:ascii="Times New Roman" w:eastAsia="SimSun" w:hAnsi="Times New Roman" w:cs="Times New Roman"/>
          <w:b/>
          <w:kern w:val="2"/>
          <w:sz w:val="28"/>
          <w:szCs w:val="28"/>
          <w:lang w:eastAsia="zh-CN"/>
        </w:rPr>
        <w:t xml:space="preserve">Образовательные: </w:t>
      </w:r>
    </w:p>
    <w:p w14:paraId="3D63D4DD" w14:textId="77777777" w:rsidR="00892C64" w:rsidRPr="00892C64" w:rsidRDefault="00892C64" w:rsidP="00892C6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• познакомить </w:t>
      </w:r>
      <w:proofErr w:type="gramStart"/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обучающихся</w:t>
      </w:r>
      <w:proofErr w:type="gramEnd"/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 с основными направлениями и методами биологии, </w:t>
      </w:r>
      <w:proofErr w:type="spellStart"/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еѐ</w:t>
      </w:r>
      <w:proofErr w:type="spellEnd"/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 значением в жизни человека; </w:t>
      </w:r>
    </w:p>
    <w:p w14:paraId="39E9E592" w14:textId="77777777" w:rsidR="00892C64" w:rsidRPr="00892C64" w:rsidRDefault="00892C64" w:rsidP="00892C6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• изучение терминологии и основных биологических открытий в области цитологии, генетики, биохимии, молекулярной биологии;</w:t>
      </w:r>
    </w:p>
    <w:p w14:paraId="5D18F039" w14:textId="77777777" w:rsidR="00892C64" w:rsidRPr="00892C64" w:rsidRDefault="00892C64" w:rsidP="00892C6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• формирование навыков проведения научных исследований в области микробиологии. </w:t>
      </w:r>
    </w:p>
    <w:p w14:paraId="20C4A0E9" w14:textId="77777777" w:rsidR="00892C64" w:rsidRPr="00892C64" w:rsidRDefault="00892C64" w:rsidP="00892C6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892C64">
        <w:rPr>
          <w:rFonts w:ascii="Times New Roman" w:eastAsia="SimSun" w:hAnsi="Times New Roman" w:cs="Times New Roman"/>
          <w:b/>
          <w:kern w:val="2"/>
          <w:sz w:val="28"/>
          <w:szCs w:val="28"/>
          <w:lang w:eastAsia="zh-CN"/>
        </w:rPr>
        <w:t xml:space="preserve">Развивающие: </w:t>
      </w:r>
    </w:p>
    <w:p w14:paraId="325DDB32" w14:textId="77777777" w:rsidR="00892C64" w:rsidRPr="00892C64" w:rsidRDefault="00892C64" w:rsidP="00892C6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• формирование ключевых компетенций обучающихся; </w:t>
      </w:r>
    </w:p>
    <w:p w14:paraId="55AECAC1" w14:textId="77777777" w:rsidR="00892C64" w:rsidRPr="00892C64" w:rsidRDefault="00892C64" w:rsidP="00892C6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• развитие интереса к научной деятельности; </w:t>
      </w:r>
    </w:p>
    <w:p w14:paraId="2DA533CB" w14:textId="77777777" w:rsidR="00892C64" w:rsidRPr="00892C64" w:rsidRDefault="00892C64" w:rsidP="00892C6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• развитие у обучающихся логического мышления, изобретательности, самостоятельности, коммуникативных качеств; </w:t>
      </w:r>
    </w:p>
    <w:p w14:paraId="35C0B8E1" w14:textId="77777777" w:rsidR="00892C64" w:rsidRPr="00892C64" w:rsidRDefault="00892C64" w:rsidP="00892C6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• формирование мотивации к творческому поиску решения поставленных задач; </w:t>
      </w:r>
    </w:p>
    <w:p w14:paraId="3D816A2D" w14:textId="77777777" w:rsidR="00892C64" w:rsidRPr="00892C64" w:rsidRDefault="00892C64" w:rsidP="00892C6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• стимулирование познавательной активности обучающихся посредством включения их в различные виды деятельности. </w:t>
      </w:r>
    </w:p>
    <w:p w14:paraId="28D32368" w14:textId="77777777" w:rsidR="00892C64" w:rsidRPr="00892C64" w:rsidRDefault="00892C64" w:rsidP="00892C6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892C64">
        <w:rPr>
          <w:rFonts w:ascii="Times New Roman" w:eastAsia="SimSun" w:hAnsi="Times New Roman" w:cs="Times New Roman"/>
          <w:b/>
          <w:kern w:val="2"/>
          <w:sz w:val="28"/>
          <w:szCs w:val="28"/>
          <w:lang w:eastAsia="zh-CN"/>
        </w:rPr>
        <w:t xml:space="preserve">Воспитательные: </w:t>
      </w:r>
    </w:p>
    <w:p w14:paraId="47020534" w14:textId="77777777" w:rsidR="00892C64" w:rsidRPr="00892C64" w:rsidRDefault="00892C64" w:rsidP="00892C6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• воспитание дисциплинированности, ответственности, самоорганизации; </w:t>
      </w:r>
    </w:p>
    <w:p w14:paraId="338E6D1D" w14:textId="77777777" w:rsidR="00892C64" w:rsidRPr="00892C64" w:rsidRDefault="00892C64" w:rsidP="00892C6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lastRenderedPageBreak/>
        <w:t xml:space="preserve">• воспитание трудолюбия и уважения к труду; </w:t>
      </w:r>
    </w:p>
    <w:p w14:paraId="79FCC77A" w14:textId="77777777" w:rsidR="00892C64" w:rsidRPr="00892C64" w:rsidRDefault="00892C64" w:rsidP="00892C6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• формирование новаторского отношения ко всем сферам жизнедеятельности человека; </w:t>
      </w:r>
    </w:p>
    <w:p w14:paraId="717D7A45" w14:textId="77777777" w:rsidR="00892C64" w:rsidRPr="00892C64" w:rsidRDefault="00892C64" w:rsidP="00892C6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• воспитание самостоятельности в приобретении дополнительных знаний и умений; </w:t>
      </w:r>
    </w:p>
    <w:p w14:paraId="75C89915" w14:textId="77777777" w:rsidR="00892C64" w:rsidRPr="00892C64" w:rsidRDefault="00892C64" w:rsidP="00892C64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892C6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• воспитание чувства патриотизма и гордости за достижения отечественной науки</w:t>
      </w:r>
    </w:p>
    <w:p w14:paraId="116C58FA" w14:textId="77777777" w:rsidR="000B1AA6" w:rsidRDefault="000B1AA6" w:rsidP="006E2429">
      <w:pPr>
        <w:autoSpaceDE w:val="0"/>
        <w:spacing w:before="100" w:beforeAutospacing="1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F9BD142" w14:textId="69088913" w:rsidR="00094701" w:rsidRPr="000B1AA6" w:rsidRDefault="00C7125B" w:rsidP="00A24A12">
      <w:pPr>
        <w:autoSpaceDE w:val="0"/>
        <w:spacing w:before="100" w:beforeAutospacing="1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B1AA6">
        <w:rPr>
          <w:rFonts w:ascii="Times New Roman" w:hAnsi="Times New Roman" w:cs="Times New Roman"/>
          <w:b/>
          <w:i/>
          <w:sz w:val="32"/>
          <w:szCs w:val="32"/>
        </w:rPr>
        <w:t>1.3. Содержание программы</w:t>
      </w:r>
    </w:p>
    <w:p w14:paraId="3B99CBAD" w14:textId="1F1979DA" w:rsidR="00C7125B" w:rsidRPr="000B1AA6" w:rsidRDefault="005C3662" w:rsidP="00A24A12">
      <w:pPr>
        <w:autoSpaceDE w:val="0"/>
        <w:spacing w:before="100" w:beforeAutospacing="1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0B1AA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Учебный план (</w:t>
      </w:r>
      <w:r w:rsidR="009A71C8" w:rsidRPr="000B1AA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72</w:t>
      </w:r>
      <w:r w:rsidR="00C7125B" w:rsidRPr="000B1AA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часа)</w:t>
      </w:r>
    </w:p>
    <w:p w14:paraId="1627871D" w14:textId="77777777" w:rsidR="00C7125B" w:rsidRPr="000B1AA6" w:rsidRDefault="00C7125B" w:rsidP="00A24A12">
      <w:pPr>
        <w:autoSpaceDE w:val="0"/>
        <w:spacing w:before="100" w:beforeAutospacing="1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0B1AA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1 модуль</w:t>
      </w:r>
    </w:p>
    <w:tbl>
      <w:tblPr>
        <w:tblStyle w:val="af"/>
        <w:tblW w:w="10598" w:type="dxa"/>
        <w:tblLayout w:type="fixed"/>
        <w:tblLook w:val="04A0" w:firstRow="1" w:lastRow="0" w:firstColumn="1" w:lastColumn="0" w:noHBand="0" w:noVBand="1"/>
      </w:tblPr>
      <w:tblGrid>
        <w:gridCol w:w="562"/>
        <w:gridCol w:w="3657"/>
        <w:gridCol w:w="29"/>
        <w:gridCol w:w="1152"/>
        <w:gridCol w:w="1399"/>
        <w:gridCol w:w="284"/>
        <w:gridCol w:w="1105"/>
        <w:gridCol w:w="282"/>
        <w:gridCol w:w="6"/>
        <w:gridCol w:w="2122"/>
      </w:tblGrid>
      <w:tr w:rsidR="00C7125B" w:rsidRPr="00A24A12" w14:paraId="77994A61" w14:textId="77777777" w:rsidTr="00CA67B0">
        <w:trPr>
          <w:trHeight w:val="255"/>
        </w:trPr>
        <w:tc>
          <w:tcPr>
            <w:tcW w:w="5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772028" w14:textId="77777777" w:rsidR="00C7125B" w:rsidRPr="00A24A12" w:rsidRDefault="00C7125B" w:rsidP="006B1BF0">
            <w:pPr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№</w:t>
            </w:r>
          </w:p>
          <w:p w14:paraId="46194FFC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36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1E4BE4" w14:textId="77777777" w:rsidR="00C7125B" w:rsidRPr="00A24A12" w:rsidRDefault="00C7125B" w:rsidP="00A24A12">
            <w:pPr>
              <w:suppressAutoHyphens/>
              <w:autoSpaceDE w:val="0"/>
              <w:spacing w:before="100" w:before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Название раздела, темы</w:t>
            </w:r>
          </w:p>
        </w:tc>
        <w:tc>
          <w:tcPr>
            <w:tcW w:w="425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29523F66" w14:textId="77777777" w:rsidR="00C7125B" w:rsidRPr="00A24A12" w:rsidRDefault="00C7125B" w:rsidP="00A24A12">
            <w:pPr>
              <w:suppressAutoHyphens/>
              <w:autoSpaceDE w:val="0"/>
              <w:spacing w:before="100" w:before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  <w:tc>
          <w:tcPr>
            <w:tcW w:w="21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48595E" w14:textId="514358ED" w:rsidR="00C7125B" w:rsidRPr="00A24A12" w:rsidRDefault="00C7125B" w:rsidP="006B1BF0">
            <w:pPr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Формы аттестации,</w:t>
            </w:r>
            <w:r w:rsidR="00EE764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контроля</w:t>
            </w:r>
          </w:p>
        </w:tc>
      </w:tr>
      <w:tr w:rsidR="00C7125B" w:rsidRPr="00A24A12" w14:paraId="26821170" w14:textId="77777777" w:rsidTr="00652E97">
        <w:trPr>
          <w:trHeight w:val="390"/>
        </w:trPr>
        <w:tc>
          <w:tcPr>
            <w:tcW w:w="5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C76645" w14:textId="77777777" w:rsidR="00C7125B" w:rsidRPr="00A24A12" w:rsidRDefault="00C7125B" w:rsidP="006B1BF0">
            <w:pPr>
              <w:spacing w:before="100" w:beforeAutospacing="1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365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AB48CC" w14:textId="77777777" w:rsidR="00C7125B" w:rsidRPr="00A24A12" w:rsidRDefault="00C7125B" w:rsidP="00A24A12">
            <w:pPr>
              <w:spacing w:before="100" w:before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148AE3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16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20D298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Теория</w:t>
            </w: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93C10E6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Практика</w:t>
            </w:r>
          </w:p>
        </w:tc>
        <w:tc>
          <w:tcPr>
            <w:tcW w:w="21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610ED1" w14:textId="77777777" w:rsidR="00C7125B" w:rsidRPr="00A24A12" w:rsidRDefault="00C7125B" w:rsidP="00A24A12">
            <w:pPr>
              <w:spacing w:before="100" w:before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7125B" w:rsidRPr="00A24A12" w14:paraId="05AE40C6" w14:textId="77777777" w:rsidTr="00652E9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E3C14A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3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7B26AC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Введение</w:t>
            </w:r>
          </w:p>
        </w:tc>
        <w:tc>
          <w:tcPr>
            <w:tcW w:w="11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8778D0" w14:textId="0A6E6D7E" w:rsidR="00C7125B" w:rsidRPr="00A24A12" w:rsidRDefault="001815AA" w:rsidP="006B1BF0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6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32A5B7" w14:textId="2FE2BE89" w:rsidR="00C7125B" w:rsidRPr="00A24A12" w:rsidRDefault="001815AA" w:rsidP="00652E97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13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0C5BE3" w14:textId="2A0C1376" w:rsidR="00C7125B" w:rsidRPr="00A24A12" w:rsidRDefault="001815AA" w:rsidP="00652E97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21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2DD76C" w14:textId="77777777" w:rsidR="00C7125B" w:rsidRPr="00A24A12" w:rsidRDefault="00C7125B" w:rsidP="006B1BF0">
            <w:pPr>
              <w:autoSpaceDE w:val="0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Диалог,</w:t>
            </w:r>
            <w:r w:rsidR="009933B9" w:rsidRPr="00A24A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игры</w:t>
            </w:r>
          </w:p>
        </w:tc>
      </w:tr>
      <w:tr w:rsidR="00C7125B" w:rsidRPr="00A24A12" w14:paraId="4FB5A2CA" w14:textId="77777777" w:rsidTr="00652E9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F7AD32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3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BC12A9" w14:textId="77777777" w:rsidR="00C7125B" w:rsidRPr="00A24A12" w:rsidRDefault="008D49F9" w:rsidP="006B1BF0">
            <w:pPr>
              <w:suppressAutoHyphens/>
              <w:autoSpaceDE w:val="0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Лаборатория юного химика</w:t>
            </w:r>
          </w:p>
        </w:tc>
        <w:tc>
          <w:tcPr>
            <w:tcW w:w="11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249969" w14:textId="0982B622" w:rsidR="00C7125B" w:rsidRPr="00A24A12" w:rsidRDefault="001815AA" w:rsidP="006B1BF0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9A71C8"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6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1E3DF1" w14:textId="57F4EDFA" w:rsidR="00C7125B" w:rsidRPr="00A24A12" w:rsidRDefault="001815AA" w:rsidP="00652E97">
            <w:pPr>
              <w:suppressAutoHyphens/>
              <w:autoSpaceDE w:val="0"/>
              <w:spacing w:before="100" w:beforeAutospacing="1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  <w:r w:rsidR="009A71C8" w:rsidRPr="00A24A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0</w:t>
            </w:r>
          </w:p>
        </w:tc>
        <w:tc>
          <w:tcPr>
            <w:tcW w:w="13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3B1680" w14:textId="07EB6E2D" w:rsidR="00C7125B" w:rsidRPr="00A24A12" w:rsidRDefault="001815AA" w:rsidP="00652E97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12</w:t>
            </w:r>
          </w:p>
        </w:tc>
        <w:tc>
          <w:tcPr>
            <w:tcW w:w="21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7835D2" w14:textId="01FE453E" w:rsidR="00C7125B" w:rsidRPr="00A24A12" w:rsidRDefault="00C7125B" w:rsidP="006B1BF0">
            <w:pPr>
              <w:autoSpaceDE w:val="0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Опрос,</w:t>
            </w:r>
            <w:r w:rsidR="009933B9"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тест,</w:t>
            </w:r>
            <w:r w:rsidR="006B1BF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диалог</w:t>
            </w:r>
          </w:p>
        </w:tc>
      </w:tr>
      <w:tr w:rsidR="00C7125B" w:rsidRPr="00A24A12" w14:paraId="10D4EB53" w14:textId="77777777" w:rsidTr="00652E9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32EFA3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3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1FE1EE" w14:textId="77777777" w:rsidR="00C7125B" w:rsidRPr="00A24A12" w:rsidRDefault="0054384D" w:rsidP="006B1BF0">
            <w:pPr>
              <w:suppressAutoHyphens/>
              <w:autoSpaceDE w:val="0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Именем Менделеева, или Дом, в котором «живут» химические элементы </w:t>
            </w:r>
          </w:p>
        </w:tc>
        <w:tc>
          <w:tcPr>
            <w:tcW w:w="11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2B5DA0" w14:textId="071BC81A" w:rsidR="00C7125B" w:rsidRPr="00A24A12" w:rsidRDefault="00C57306" w:rsidP="006B1BF0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6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B387D6" w14:textId="4AF8FCB3" w:rsidR="00C7125B" w:rsidRPr="00A24A12" w:rsidRDefault="009A71C8" w:rsidP="00652E97">
            <w:pPr>
              <w:suppressAutoHyphens/>
              <w:autoSpaceDE w:val="0"/>
              <w:spacing w:before="100" w:beforeAutospacing="1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3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6EE5DE" w14:textId="36D4E8AF" w:rsidR="00C7125B" w:rsidRPr="00A24A12" w:rsidRDefault="00C57306" w:rsidP="00652E97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4</w:t>
            </w:r>
          </w:p>
        </w:tc>
        <w:tc>
          <w:tcPr>
            <w:tcW w:w="21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7580A4" w14:textId="77777777" w:rsidR="00C7125B" w:rsidRPr="00A24A12" w:rsidRDefault="00C7125B" w:rsidP="006B1BF0">
            <w:pPr>
              <w:autoSpaceDE w:val="0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Опрос,</w:t>
            </w:r>
            <w:r w:rsidR="009933B9" w:rsidRPr="00A24A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="008D49F9"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диалог</w:t>
            </w:r>
            <w:r w:rsidR="00120B1C"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тест</w:t>
            </w:r>
          </w:p>
        </w:tc>
      </w:tr>
      <w:tr w:rsidR="00C7125B" w:rsidRPr="00A24A12" w14:paraId="3C0BDF50" w14:textId="77777777" w:rsidTr="00652E97">
        <w:trPr>
          <w:trHeight w:val="358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1531A54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C25B65F" w14:textId="629474EF" w:rsidR="00C7125B" w:rsidRPr="00A24A12" w:rsidRDefault="001815AA" w:rsidP="006B1BF0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</w:t>
            </w:r>
            <w:r w:rsidR="009A71C8"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2 </w:t>
            </w:r>
            <w:r w:rsidR="00C7125B"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час</w:t>
            </w:r>
            <w:r w:rsidR="009A71C8"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DD23AA4" w14:textId="2D09A23C" w:rsidR="00C7125B" w:rsidRPr="00A24A12" w:rsidRDefault="009A71C8" w:rsidP="00652E97">
            <w:pPr>
              <w:suppressAutoHyphens/>
              <w:autoSpaceDE w:val="0"/>
              <w:spacing w:before="100" w:beforeAutospacing="1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15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0520B31F" w14:textId="0F768AAF" w:rsidR="00C7125B" w:rsidRPr="00A24A12" w:rsidRDefault="009A71C8" w:rsidP="00652E97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17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2846462" w14:textId="77777777" w:rsidR="00C7125B" w:rsidRPr="00A24A12" w:rsidRDefault="00C7125B" w:rsidP="00A24A12">
            <w:pPr>
              <w:suppressAutoHyphens/>
              <w:autoSpaceDE w:val="0"/>
              <w:spacing w:before="100" w:beforeAutospacing="1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C7125B" w:rsidRPr="00A24A12" w14:paraId="70C45B26" w14:textId="77777777" w:rsidTr="0054384D">
        <w:trPr>
          <w:trHeight w:val="330"/>
        </w:trPr>
        <w:tc>
          <w:tcPr>
            <w:tcW w:w="1059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82E67E" w14:textId="77777777" w:rsidR="00D75990" w:rsidRPr="00A24A12" w:rsidRDefault="00D75990" w:rsidP="00A24A12">
            <w:pPr>
              <w:autoSpaceDE w:val="0"/>
              <w:spacing w:before="100" w:beforeAutospacing="1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14:paraId="36FF510D" w14:textId="77777777" w:rsidR="00C7125B" w:rsidRDefault="00C7125B" w:rsidP="00E57D2A">
            <w:pPr>
              <w:autoSpaceDE w:val="0"/>
              <w:spacing w:before="100" w:beforeAutospacing="1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 модуль</w:t>
            </w:r>
          </w:p>
          <w:p w14:paraId="10719741" w14:textId="3245B361" w:rsidR="00E57D2A" w:rsidRPr="00E57D2A" w:rsidRDefault="00E57D2A" w:rsidP="00E57D2A">
            <w:pPr>
              <w:autoSpaceDE w:val="0"/>
              <w:spacing w:before="100" w:beforeAutospacing="1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C7125B" w:rsidRPr="00A24A12" w14:paraId="553022B2" w14:textId="77777777" w:rsidTr="00652E97">
        <w:trPr>
          <w:trHeight w:val="269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E9A609" w14:textId="77777777" w:rsidR="00C7125B" w:rsidRPr="00A24A12" w:rsidRDefault="00C7125B" w:rsidP="006B1BF0">
            <w:pPr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№</w:t>
            </w:r>
          </w:p>
          <w:p w14:paraId="19936A09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3686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75788AD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Название раздела, темы</w:t>
            </w:r>
          </w:p>
        </w:tc>
        <w:tc>
          <w:tcPr>
            <w:tcW w:w="6350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423318A" w14:textId="77777777" w:rsidR="00C7125B" w:rsidRPr="00A24A12" w:rsidRDefault="00C7125B" w:rsidP="00A24A12">
            <w:pPr>
              <w:suppressAutoHyphens/>
              <w:autoSpaceDE w:val="0"/>
              <w:spacing w:before="100" w:beforeAutospacing="1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Количество часов</w:t>
            </w:r>
          </w:p>
        </w:tc>
      </w:tr>
      <w:tr w:rsidR="00C7125B" w:rsidRPr="00A24A12" w14:paraId="1F3ABA6C" w14:textId="77777777" w:rsidTr="00652E97">
        <w:trPr>
          <w:trHeight w:val="3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32AFDCE8" w14:textId="77777777" w:rsidR="00C7125B" w:rsidRPr="00A24A12" w:rsidRDefault="00C7125B" w:rsidP="00A24A12">
            <w:pPr>
              <w:spacing w:before="100" w:beforeAutospacing="1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3686" w:type="dxa"/>
            <w:gridSpan w:val="2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1FBA8CBF" w14:textId="77777777" w:rsidR="00C7125B" w:rsidRPr="00A24A12" w:rsidRDefault="00C7125B" w:rsidP="00A24A12">
            <w:pPr>
              <w:spacing w:before="100" w:beforeAutospacing="1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2B63468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3055C63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Теория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6FB61D4D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Практика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51CF54F" w14:textId="77777777" w:rsidR="006B1BF0" w:rsidRDefault="00C7125B" w:rsidP="006B1BF0">
            <w:pPr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Формы аттестации,</w:t>
            </w:r>
          </w:p>
          <w:p w14:paraId="6089BD94" w14:textId="1BBDA2D8" w:rsidR="00C7125B" w:rsidRPr="00A24A12" w:rsidRDefault="00C7125B" w:rsidP="006B1BF0">
            <w:pPr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контроля</w:t>
            </w:r>
          </w:p>
        </w:tc>
      </w:tr>
      <w:tr w:rsidR="00C7125B" w:rsidRPr="00A24A12" w14:paraId="0FC5FC0D" w14:textId="77777777" w:rsidTr="00652E97">
        <w:trPr>
          <w:trHeight w:val="495"/>
        </w:trPr>
        <w:tc>
          <w:tcPr>
            <w:tcW w:w="5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B0E8B0A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7F8D53F" w14:textId="77777777" w:rsidR="00C7125B" w:rsidRPr="00A24A12" w:rsidRDefault="00F2653E" w:rsidP="006B1BF0">
            <w:pPr>
              <w:suppressAutoHyphens/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Домашняя химия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019D130" w14:textId="335C6D1C" w:rsidR="00C7125B" w:rsidRPr="00A24A12" w:rsidRDefault="00955C23" w:rsidP="006B1BF0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D75990"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097B0F95" w14:textId="05D96958" w:rsidR="00C7125B" w:rsidRPr="00A24A12" w:rsidRDefault="009F4A89" w:rsidP="006B1BF0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8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1853E" w14:textId="3A0B8AA2" w:rsidR="00C7125B" w:rsidRPr="00A24A12" w:rsidRDefault="009F4A89" w:rsidP="00885FDA">
            <w:pPr>
              <w:suppressAutoHyphens/>
              <w:autoSpaceDE w:val="0"/>
              <w:spacing w:before="100" w:beforeAutospacing="1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12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8318B9E" w14:textId="77777777" w:rsidR="00C7125B" w:rsidRPr="00A24A12" w:rsidRDefault="00C7125B" w:rsidP="006B1BF0">
            <w:pPr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Опрос,</w:t>
            </w:r>
            <w:r w:rsidR="009933B9" w:rsidRPr="00A24A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домашние опыты,</w:t>
            </w:r>
            <w:r w:rsidR="009933B9" w:rsidRPr="00A24A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диалог</w:t>
            </w:r>
          </w:p>
        </w:tc>
      </w:tr>
      <w:tr w:rsidR="00C7125B" w:rsidRPr="00A24A12" w14:paraId="4447A5DE" w14:textId="77777777" w:rsidTr="00652E97">
        <w:trPr>
          <w:trHeight w:val="772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63356C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053AA4" w14:textId="77777777" w:rsidR="00C7125B" w:rsidRPr="00A24A12" w:rsidRDefault="00F2653E" w:rsidP="006B1BF0">
            <w:pPr>
              <w:suppressAutoHyphens/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Увлекательная химия для экспериментатора</w:t>
            </w: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A76738" w14:textId="0E2F2C64" w:rsidR="00C7125B" w:rsidRPr="00A24A12" w:rsidRDefault="00955C23" w:rsidP="006B1BF0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A46A1F"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2F8751" w14:textId="04CC10AD" w:rsidR="00C7125B" w:rsidRPr="00A24A12" w:rsidRDefault="00955C23" w:rsidP="006B1BF0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8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866FC34" w14:textId="23A87665" w:rsidR="00C7125B" w:rsidRPr="00A24A12" w:rsidRDefault="00A46A1F" w:rsidP="006B1BF0">
            <w:pPr>
              <w:suppressAutoHyphens/>
              <w:autoSpaceDE w:val="0"/>
              <w:spacing w:before="100" w:beforeAutospacing="1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8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E61F33" w14:textId="77777777" w:rsidR="00C7125B" w:rsidRPr="00A24A12" w:rsidRDefault="00C7125B" w:rsidP="006B1BF0">
            <w:pPr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Опрос,</w:t>
            </w:r>
            <w:r w:rsidR="009933B9"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домашние </w:t>
            </w: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опыты,</w:t>
            </w:r>
            <w:r w:rsidR="009933B9" w:rsidRPr="00A24A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диалог</w:t>
            </w:r>
          </w:p>
        </w:tc>
      </w:tr>
      <w:tr w:rsidR="00C7125B" w:rsidRPr="00A24A12" w14:paraId="1F741842" w14:textId="77777777" w:rsidTr="00652E97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B31449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1DF7CD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165753"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нтеллектуальные </w:t>
            </w: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чудеса</w:t>
            </w: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B87805" w14:textId="1D0448B9" w:rsidR="00C7125B" w:rsidRPr="00A24A12" w:rsidRDefault="00A46A1F" w:rsidP="006B1BF0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E13E17" w14:textId="10D2C75A" w:rsidR="00C7125B" w:rsidRPr="00A24A12" w:rsidRDefault="00955C23" w:rsidP="006B1BF0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</w:t>
            </w:r>
          </w:p>
        </w:tc>
        <w:tc>
          <w:tcPr>
            <w:tcW w:w="13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17F63C" w14:textId="01368631" w:rsidR="00C7125B" w:rsidRPr="00A24A12" w:rsidRDefault="00A46A1F" w:rsidP="006B1BF0">
            <w:pPr>
              <w:suppressAutoHyphens/>
              <w:autoSpaceDE w:val="0"/>
              <w:spacing w:before="100" w:beforeAutospacing="1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52758B" w14:textId="1FAB2C38" w:rsidR="00C7125B" w:rsidRPr="00A24A12" w:rsidRDefault="00C7125B" w:rsidP="006B1BF0">
            <w:pPr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Опрос,</w:t>
            </w:r>
            <w:r w:rsidR="0011130A"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диалог.</w:t>
            </w:r>
            <w:r w:rsidR="006B1BF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="009933B9"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Анализ </w:t>
            </w:r>
            <w:r w:rsidRPr="00A24A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материала для проектов</w:t>
            </w:r>
          </w:p>
        </w:tc>
      </w:tr>
      <w:tr w:rsidR="00C7125B" w:rsidRPr="00A24A12" w14:paraId="2F585813" w14:textId="77777777" w:rsidTr="00652E97">
        <w:trPr>
          <w:trHeight w:val="491"/>
        </w:trPr>
        <w:tc>
          <w:tcPr>
            <w:tcW w:w="42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D36FBF" w14:textId="77777777" w:rsidR="00C7125B" w:rsidRPr="00A24A12" w:rsidRDefault="00C7125B" w:rsidP="006B1BF0">
            <w:pPr>
              <w:suppressAutoHyphens/>
              <w:autoSpaceDE w:val="0"/>
              <w:spacing w:before="100" w:before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 ИТОГО</w:t>
            </w: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72CF13" w14:textId="44585DF1" w:rsidR="00C7125B" w:rsidRPr="00A24A12" w:rsidRDefault="009A71C8" w:rsidP="006B1BF0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40</w:t>
            </w:r>
            <w:r w:rsidR="00C7125B" w:rsidRPr="00A24A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часов</w:t>
            </w:r>
          </w:p>
        </w:tc>
        <w:tc>
          <w:tcPr>
            <w:tcW w:w="1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7ED9D4" w14:textId="5172C4E0" w:rsidR="00C7125B" w:rsidRPr="00A24A12" w:rsidRDefault="009F4A89" w:rsidP="006B1BF0">
            <w:pPr>
              <w:suppressAutoHyphens/>
              <w:autoSpaceDE w:val="0"/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18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9777042" w14:textId="70621CBE" w:rsidR="00C7125B" w:rsidRPr="00A24A12" w:rsidRDefault="009F4A89" w:rsidP="006B1BF0">
            <w:pPr>
              <w:suppressAutoHyphens/>
              <w:autoSpaceDE w:val="0"/>
              <w:spacing w:before="100" w:beforeAutospacing="1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22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61A7070" w14:textId="77777777" w:rsidR="00C7125B" w:rsidRPr="00A24A12" w:rsidRDefault="00C7125B" w:rsidP="00A24A12">
            <w:pPr>
              <w:suppressAutoHyphens/>
              <w:autoSpaceDE w:val="0"/>
              <w:spacing w:before="100" w:beforeAutospacing="1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</w:tbl>
    <w:p w14:paraId="10F277A4" w14:textId="77777777" w:rsidR="00A9709C" w:rsidRDefault="00A9709C" w:rsidP="00E10537">
      <w:pPr>
        <w:spacing w:before="100" w:beforeAutospacing="1" w:line="240" w:lineRule="auto"/>
        <w:rPr>
          <w:rStyle w:val="dash0410005f0431005f0437005f0430005f0446005f0020005f0441005f043f005f0438005f0441005f043a005f0430005f005fchar1char1"/>
          <w:b/>
        </w:rPr>
      </w:pPr>
    </w:p>
    <w:p w14:paraId="1F8E35AE" w14:textId="77777777" w:rsidR="0075589F" w:rsidRDefault="0075589F" w:rsidP="00E10537">
      <w:pPr>
        <w:spacing w:before="100" w:beforeAutospacing="1" w:line="240" w:lineRule="auto"/>
        <w:rPr>
          <w:rStyle w:val="dash0410005f0431005f0437005f0430005f0446005f0020005f0441005f043f005f0438005f0441005f043a005f0430005f005fchar1char1"/>
          <w:b/>
        </w:rPr>
      </w:pPr>
    </w:p>
    <w:p w14:paraId="2DAE10AE" w14:textId="77777777" w:rsidR="0075589F" w:rsidRDefault="0075589F" w:rsidP="00E10537">
      <w:pPr>
        <w:spacing w:before="100" w:beforeAutospacing="1" w:line="240" w:lineRule="auto"/>
        <w:rPr>
          <w:rStyle w:val="dash0410005f0431005f0437005f0430005f0446005f0020005f0441005f043f005f0438005f0441005f043a005f0430005f005fchar1char1"/>
          <w:b/>
        </w:rPr>
      </w:pPr>
    </w:p>
    <w:p w14:paraId="09C2AD18" w14:textId="77777777" w:rsidR="0075589F" w:rsidRDefault="0075589F" w:rsidP="00E10537">
      <w:pPr>
        <w:spacing w:before="100" w:beforeAutospacing="1" w:line="240" w:lineRule="auto"/>
        <w:rPr>
          <w:rStyle w:val="dash0410005f0431005f0437005f0430005f0446005f0020005f0441005f043f005f0438005f0441005f043a005f0430005f005fchar1char1"/>
          <w:b/>
        </w:rPr>
      </w:pPr>
    </w:p>
    <w:p w14:paraId="0C7728F2" w14:textId="77777777" w:rsidR="0075589F" w:rsidRDefault="0075589F" w:rsidP="00E10537">
      <w:pPr>
        <w:spacing w:before="100" w:beforeAutospacing="1" w:line="240" w:lineRule="auto"/>
        <w:rPr>
          <w:rStyle w:val="dash0410005f0431005f0437005f0430005f0446005f0020005f0441005f043f005f0438005f0441005f043a005f0430005f005fchar1char1"/>
          <w:b/>
        </w:rPr>
      </w:pPr>
    </w:p>
    <w:p w14:paraId="1FB74F46" w14:textId="77777777" w:rsidR="00EE764C" w:rsidRPr="00A24A12" w:rsidRDefault="00EE764C" w:rsidP="00E10537">
      <w:pPr>
        <w:spacing w:before="100" w:beforeAutospacing="1" w:line="240" w:lineRule="auto"/>
        <w:rPr>
          <w:rStyle w:val="dash0410005f0431005f0437005f0430005f0446005f0020005f0441005f043f005f0438005f0441005f043a005f0430005f005fchar1char1"/>
          <w:b/>
        </w:rPr>
      </w:pPr>
    </w:p>
    <w:p w14:paraId="4D2E9FC7" w14:textId="77777777" w:rsidR="00C7125B" w:rsidRPr="000B1AA6" w:rsidRDefault="00C7125B" w:rsidP="00A24A12">
      <w:pPr>
        <w:spacing w:before="100" w:beforeAutospacing="1" w:line="240" w:lineRule="auto"/>
        <w:ind w:left="709" w:firstLine="709"/>
        <w:contextualSpacing/>
        <w:jc w:val="center"/>
        <w:rPr>
          <w:rStyle w:val="dash0410005f0431005f0437005f0430005f0446005f0020005f0441005f043f005f0438005f0441005f043a005f0430005f005fchar1char1"/>
          <w:b/>
          <w:sz w:val="32"/>
          <w:szCs w:val="32"/>
        </w:rPr>
      </w:pPr>
      <w:r w:rsidRPr="000B1AA6">
        <w:rPr>
          <w:rStyle w:val="dash0410005f0431005f0437005f0430005f0446005f0020005f0441005f043f005f0438005f0441005f043a005f0430005f005fchar1char1"/>
          <w:b/>
          <w:sz w:val="32"/>
          <w:szCs w:val="32"/>
        </w:rPr>
        <w:t>Содержание программы</w:t>
      </w:r>
    </w:p>
    <w:p w14:paraId="77852116" w14:textId="236ABECD" w:rsidR="00C7125B" w:rsidRPr="000B1AA6" w:rsidRDefault="00C7125B" w:rsidP="00A24A12">
      <w:pPr>
        <w:spacing w:before="100" w:beforeAutospacing="1" w:line="240" w:lineRule="auto"/>
        <w:ind w:left="709"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0B1AA6">
        <w:rPr>
          <w:rStyle w:val="dash0410005f0431005f0437005f0430005f0446005f0020005f0441005f043f005f0438005f0441005f043a005f0430005f005fchar1char1"/>
          <w:b/>
          <w:sz w:val="32"/>
          <w:szCs w:val="32"/>
        </w:rPr>
        <w:t xml:space="preserve"> «</w:t>
      </w:r>
      <w:r w:rsidR="006E2429" w:rsidRPr="000B1AA6">
        <w:rPr>
          <w:rStyle w:val="dash0410005f0431005f0437005f0430005f0446005f0020005f0441005f043f005f0438005f0441005f043a005f0430005f005fchar1char1"/>
          <w:b/>
          <w:sz w:val="32"/>
          <w:szCs w:val="32"/>
        </w:rPr>
        <w:t>Юный химик</w:t>
      </w:r>
      <w:r w:rsidRPr="000B1AA6">
        <w:rPr>
          <w:rStyle w:val="dash0410005f0431005f0437005f0430005f0446005f0020005f0441005f043f005f0438005f0441005f043a005f0430005f005fchar1char1"/>
          <w:b/>
          <w:sz w:val="32"/>
          <w:szCs w:val="32"/>
        </w:rPr>
        <w:t>»</w:t>
      </w:r>
      <w:r w:rsidR="00A24A12" w:rsidRPr="000B1AA6">
        <w:rPr>
          <w:rFonts w:ascii="Times New Roman" w:hAnsi="Times New Roman" w:cs="Times New Roman"/>
          <w:sz w:val="32"/>
          <w:szCs w:val="32"/>
        </w:rPr>
        <w:t xml:space="preserve"> </w:t>
      </w:r>
      <w:r w:rsidR="007A4DAA" w:rsidRPr="000B1AA6">
        <w:rPr>
          <w:rFonts w:ascii="Times New Roman" w:hAnsi="Times New Roman" w:cs="Times New Roman"/>
          <w:b/>
          <w:sz w:val="32"/>
          <w:szCs w:val="32"/>
        </w:rPr>
        <w:t>1 модуль  (</w:t>
      </w:r>
      <w:r w:rsidR="00955C23" w:rsidRPr="000B1AA6">
        <w:rPr>
          <w:rFonts w:ascii="Times New Roman" w:hAnsi="Times New Roman" w:cs="Times New Roman"/>
          <w:b/>
          <w:sz w:val="32"/>
          <w:szCs w:val="32"/>
        </w:rPr>
        <w:t>32</w:t>
      </w:r>
      <w:r w:rsidR="007A4DAA" w:rsidRPr="000B1AA6">
        <w:rPr>
          <w:rFonts w:ascii="Times New Roman" w:hAnsi="Times New Roman" w:cs="Times New Roman"/>
          <w:b/>
          <w:sz w:val="32"/>
          <w:szCs w:val="32"/>
        </w:rPr>
        <w:t xml:space="preserve"> часа</w:t>
      </w:r>
      <w:r w:rsidRPr="000B1AA6">
        <w:rPr>
          <w:rFonts w:ascii="Times New Roman" w:hAnsi="Times New Roman" w:cs="Times New Roman"/>
          <w:b/>
          <w:sz w:val="32"/>
          <w:szCs w:val="32"/>
        </w:rPr>
        <w:t>)</w:t>
      </w:r>
    </w:p>
    <w:p w14:paraId="495340F4" w14:textId="1AEE96DD" w:rsidR="00C7125B" w:rsidRPr="000B1AA6" w:rsidRDefault="00DB0080" w:rsidP="00A24A12">
      <w:pPr>
        <w:pStyle w:val="ae"/>
        <w:numPr>
          <w:ilvl w:val="0"/>
          <w:numId w:val="28"/>
        </w:numPr>
        <w:spacing w:before="100" w:beforeAutospacing="1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b/>
          <w:sz w:val="28"/>
          <w:szCs w:val="28"/>
        </w:rPr>
        <w:t>Введение (</w:t>
      </w:r>
      <w:r w:rsidR="00955C23" w:rsidRPr="000B1AA6">
        <w:rPr>
          <w:rFonts w:ascii="Times New Roman" w:hAnsi="Times New Roman"/>
          <w:b/>
          <w:sz w:val="28"/>
          <w:szCs w:val="28"/>
        </w:rPr>
        <w:t xml:space="preserve">2 </w:t>
      </w:r>
      <w:r w:rsidR="00C7125B" w:rsidRPr="000B1AA6">
        <w:rPr>
          <w:rFonts w:ascii="Times New Roman" w:hAnsi="Times New Roman"/>
          <w:b/>
          <w:sz w:val="28"/>
          <w:szCs w:val="28"/>
        </w:rPr>
        <w:t>час</w:t>
      </w:r>
      <w:r w:rsidR="00955C23" w:rsidRPr="000B1AA6">
        <w:rPr>
          <w:rFonts w:ascii="Times New Roman" w:hAnsi="Times New Roman"/>
          <w:b/>
          <w:sz w:val="28"/>
          <w:szCs w:val="28"/>
        </w:rPr>
        <w:t>а</w:t>
      </w:r>
      <w:r w:rsidR="00C7125B" w:rsidRPr="000B1AA6">
        <w:rPr>
          <w:rFonts w:ascii="Times New Roman" w:hAnsi="Times New Roman"/>
          <w:b/>
          <w:sz w:val="28"/>
          <w:szCs w:val="28"/>
        </w:rPr>
        <w:t>)</w:t>
      </w:r>
    </w:p>
    <w:p w14:paraId="19EFA324" w14:textId="3D31BB72" w:rsidR="00C7125B" w:rsidRPr="000B1AA6" w:rsidRDefault="00A24A12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     </w:t>
      </w:r>
      <w:r w:rsidR="00C7125B" w:rsidRPr="000B1AA6">
        <w:rPr>
          <w:rFonts w:ascii="Times New Roman" w:hAnsi="Times New Roman" w:cs="Times New Roman"/>
          <w:sz w:val="28"/>
          <w:szCs w:val="28"/>
        </w:rPr>
        <w:t>Ее величество – Химия: кто она и где с ней можно встретиться? Химия – творение природы и рук человека. Химик – преданный и послушный ученик химии. Правила работы в школьной лаборатории. Лабораторная посуда и оборудование. Правила безопасности.</w:t>
      </w:r>
    </w:p>
    <w:p w14:paraId="19524F08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Демонстрация:</w:t>
      </w:r>
    </w:p>
    <w:p w14:paraId="05AEAD2B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-взаимодействие раствора тиосульфата натрия с йодом;</w:t>
      </w:r>
    </w:p>
    <w:p w14:paraId="1935F422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-химический хамелеон;</w:t>
      </w:r>
    </w:p>
    <w:p w14:paraId="45E387F4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-химическая радуга.</w:t>
      </w:r>
    </w:p>
    <w:p w14:paraId="44E3800B" w14:textId="4528642C" w:rsidR="00C7125B" w:rsidRPr="000B1AA6" w:rsidRDefault="00574BD4" w:rsidP="00A24A12">
      <w:pPr>
        <w:spacing w:before="100" w:beforeAutospacing="1" w:line="240" w:lineRule="auto"/>
        <w:ind w:left="709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AA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5F573C" w:rsidRPr="000B1AA6">
        <w:rPr>
          <w:rFonts w:ascii="Times New Roman" w:hAnsi="Times New Roman" w:cs="Times New Roman"/>
          <w:b/>
          <w:sz w:val="28"/>
          <w:szCs w:val="28"/>
        </w:rPr>
        <w:t xml:space="preserve">Лаборатория юного химика </w:t>
      </w:r>
      <w:r w:rsidR="00955C23" w:rsidRPr="000B1AA6">
        <w:rPr>
          <w:rFonts w:ascii="Times New Roman" w:hAnsi="Times New Roman" w:cs="Times New Roman"/>
          <w:b/>
          <w:sz w:val="28"/>
          <w:szCs w:val="28"/>
        </w:rPr>
        <w:t>(22</w:t>
      </w:r>
      <w:r w:rsidR="00C7125B" w:rsidRPr="000B1AA6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955C23" w:rsidRPr="000B1AA6">
        <w:rPr>
          <w:rFonts w:ascii="Times New Roman" w:hAnsi="Times New Roman" w:cs="Times New Roman"/>
          <w:b/>
          <w:sz w:val="28"/>
          <w:szCs w:val="28"/>
        </w:rPr>
        <w:t>а)</w:t>
      </w:r>
    </w:p>
    <w:p w14:paraId="66B40F1E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Индикаторы. Фенолфталеин. Лакмус. Метилоранж. Изменение цвета в различных средах. Растительные индикаторы.</w:t>
      </w:r>
    </w:p>
    <w:p w14:paraId="24B4EC09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Смеси. Однородные и неоднородные. Способы разделения. Фильтрование. Хроматография. </w:t>
      </w:r>
    </w:p>
    <w:p w14:paraId="4BCFCB98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Понятие о кристаллических и аморфных веществах. Способы выращивания кристаллов. </w:t>
      </w:r>
    </w:p>
    <w:p w14:paraId="7DC25424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Физические и химические явления. Признаки химических реакций. </w:t>
      </w:r>
    </w:p>
    <w:p w14:paraId="2322E5B0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Растворы. Растворенное вещество. Растворитель. Факторы, влияющие на растворение веществ. Способы приготовления растворов. Понятие о массовой доле растворенного вещества. Этапы приготовления раствора. Правила работы с весами и мерным цилиндром. </w:t>
      </w:r>
    </w:p>
    <w:p w14:paraId="0CD2471D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lastRenderedPageBreak/>
        <w:t xml:space="preserve">Состав воздуха. Кислород, его свойства и применение. Получаем кислород. Кислород – источник жизни на Земле. Кислород-невидимка. Как обнаружить кислород? Углекислый газ в воздухе, воде, продуктах питания. </w:t>
      </w:r>
    </w:p>
    <w:p w14:paraId="79FEE385" w14:textId="77777777" w:rsidR="00C7125B" w:rsidRPr="000B1AA6" w:rsidRDefault="00C7125B" w:rsidP="00A24A12">
      <w:pPr>
        <w:spacing w:before="100" w:beforeAutospacing="1" w:line="240" w:lineRule="auto"/>
        <w:ind w:left="709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AA6">
        <w:rPr>
          <w:rFonts w:ascii="Times New Roman" w:hAnsi="Times New Roman" w:cs="Times New Roman"/>
          <w:b/>
          <w:sz w:val="28"/>
          <w:szCs w:val="28"/>
        </w:rPr>
        <w:t>Демонстрационный опыт</w:t>
      </w:r>
    </w:p>
    <w:p w14:paraId="426B6A2A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Горение свечи на воздухе</w:t>
      </w:r>
    </w:p>
    <w:p w14:paraId="2DD4A90C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Окисление свежей картофельной или яблочной дольки на воздухе</w:t>
      </w:r>
    </w:p>
    <w:p w14:paraId="5265F864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Получение углекислого газа из газированного напитка взбалтыванием и сбор газа в воздушный шар.</w:t>
      </w:r>
    </w:p>
    <w:p w14:paraId="2CF6F5A9" w14:textId="77777777" w:rsidR="00C7125B" w:rsidRPr="000B1AA6" w:rsidRDefault="00C7125B" w:rsidP="00A24A12">
      <w:pPr>
        <w:spacing w:before="100" w:beforeAutospacing="1" w:line="240" w:lineRule="auto"/>
        <w:ind w:left="709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AA6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14:paraId="193B2C5D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 Изменение окраски индикаторов в различных средах</w:t>
      </w:r>
    </w:p>
    <w:p w14:paraId="0E21A8B5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Очистка загрязненной поваренной соли</w:t>
      </w:r>
    </w:p>
    <w:p w14:paraId="3C51CEB8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Выращивание кристаллов поваренной соли </w:t>
      </w:r>
    </w:p>
    <w:p w14:paraId="29742DB4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Признак химической реакции – выделение газа и изменение запаха </w:t>
      </w:r>
    </w:p>
    <w:p w14:paraId="690A2975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Признак химической реакции – изменение цвета</w:t>
      </w:r>
    </w:p>
    <w:p w14:paraId="45E549E4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Признак химической реакции – растворение и образование осадка</w:t>
      </w:r>
    </w:p>
    <w:p w14:paraId="0850883F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Растворимые и нерастворимые вещества в воде</w:t>
      </w:r>
    </w:p>
    <w:p w14:paraId="14879941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Приготовление раствора соли</w:t>
      </w:r>
    </w:p>
    <w:p w14:paraId="310F0737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Получение кислорода из перекиси водорода</w:t>
      </w:r>
    </w:p>
    <w:p w14:paraId="28949017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Получение углекислого газа из питьевой соды и лимонной кислоты</w:t>
      </w:r>
    </w:p>
    <w:p w14:paraId="6668844A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Очистка воды</w:t>
      </w:r>
    </w:p>
    <w:p w14:paraId="52A80517" w14:textId="77777777" w:rsidR="00C7125B" w:rsidRPr="000B1AA6" w:rsidRDefault="00C7125B" w:rsidP="00A24A12">
      <w:pPr>
        <w:spacing w:before="100" w:beforeAutospacing="1" w:line="240" w:lineRule="auto"/>
        <w:ind w:left="709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AA6">
        <w:rPr>
          <w:rFonts w:ascii="Times New Roman" w:hAnsi="Times New Roman" w:cs="Times New Roman"/>
          <w:b/>
          <w:sz w:val="28"/>
          <w:szCs w:val="28"/>
        </w:rPr>
        <w:t>Лабораторный опыт</w:t>
      </w:r>
    </w:p>
    <w:p w14:paraId="12D82703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Приготовление лимонада</w:t>
      </w:r>
    </w:p>
    <w:p w14:paraId="095D67E6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Гашеная известь и  углекислый газ </w:t>
      </w:r>
    </w:p>
    <w:p w14:paraId="5F6792CF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Продувание выдыхаемого воздуха в трубку через раствор гашеной извести.</w:t>
      </w:r>
    </w:p>
    <w:p w14:paraId="2377E824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Выпаривание капли воды на предметном стекле и обнаружение на поверхности стекла белого налета</w:t>
      </w:r>
    </w:p>
    <w:p w14:paraId="4A1177DB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Определение и сравнение содержания посторонних веществ в разных источниках воды (водопровод, аквариум, река, море, лужа).</w:t>
      </w:r>
    </w:p>
    <w:p w14:paraId="1B2FF10A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Наблюдения за каплями воды. Наблюдения за каплями валерианы. Растворение перманганата калия и поваренной соли в воде.</w:t>
      </w:r>
    </w:p>
    <w:p w14:paraId="193ED65D" w14:textId="00D56CE3" w:rsidR="00120B1C" w:rsidRPr="000B1AA6" w:rsidRDefault="00DB0080" w:rsidP="00A24A12">
      <w:pPr>
        <w:pStyle w:val="ae"/>
        <w:numPr>
          <w:ilvl w:val="0"/>
          <w:numId w:val="28"/>
        </w:numPr>
        <w:spacing w:before="100" w:beforeAutospacing="1"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B1AA6">
        <w:rPr>
          <w:rFonts w:ascii="Times New Roman" w:hAnsi="Times New Roman"/>
          <w:b/>
          <w:sz w:val="28"/>
          <w:szCs w:val="28"/>
        </w:rPr>
        <w:t>Именем Менделеева, или Дом, в котором</w:t>
      </w:r>
      <w:r w:rsidR="007A4DAA" w:rsidRPr="000B1AA6">
        <w:rPr>
          <w:rFonts w:ascii="Times New Roman" w:hAnsi="Times New Roman"/>
          <w:b/>
          <w:sz w:val="28"/>
          <w:szCs w:val="28"/>
        </w:rPr>
        <w:t xml:space="preserve"> «живут» химические элементы </w:t>
      </w:r>
      <w:r w:rsidR="00955C23" w:rsidRPr="000B1AA6">
        <w:rPr>
          <w:rFonts w:ascii="Times New Roman" w:hAnsi="Times New Roman"/>
          <w:b/>
          <w:sz w:val="28"/>
          <w:szCs w:val="28"/>
        </w:rPr>
        <w:t>(6</w:t>
      </w:r>
      <w:r w:rsidR="007A4DAA" w:rsidRPr="000B1AA6">
        <w:rPr>
          <w:rFonts w:ascii="Times New Roman" w:hAnsi="Times New Roman"/>
          <w:b/>
          <w:sz w:val="28"/>
          <w:szCs w:val="28"/>
        </w:rPr>
        <w:t xml:space="preserve"> часов</w:t>
      </w:r>
      <w:r w:rsidR="00955C23" w:rsidRPr="000B1AA6">
        <w:rPr>
          <w:rFonts w:ascii="Times New Roman" w:hAnsi="Times New Roman"/>
          <w:b/>
          <w:sz w:val="28"/>
          <w:szCs w:val="28"/>
        </w:rPr>
        <w:t>)</w:t>
      </w:r>
    </w:p>
    <w:p w14:paraId="05EF4DBF" w14:textId="77777777" w:rsidR="00EA667E" w:rsidRPr="000B1AA6" w:rsidRDefault="00DB0080" w:rsidP="00EA667E">
      <w:pPr>
        <w:pStyle w:val="ae"/>
        <w:numPr>
          <w:ilvl w:val="0"/>
          <w:numId w:val="43"/>
        </w:numPr>
        <w:spacing w:before="100" w:beforeAutospacing="1" w:after="0" w:line="240" w:lineRule="auto"/>
        <w:rPr>
          <w:rFonts w:ascii="Times New Roman" w:hAnsi="Times New Roman"/>
          <w:b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>Жизнь и деятельность Д.И. Менделеева.</w:t>
      </w:r>
    </w:p>
    <w:p w14:paraId="1AB27D70" w14:textId="4886505C" w:rsidR="00DB0080" w:rsidRPr="000B1AA6" w:rsidRDefault="00DB0080" w:rsidP="00EA667E">
      <w:pPr>
        <w:pStyle w:val="ae"/>
        <w:numPr>
          <w:ilvl w:val="0"/>
          <w:numId w:val="43"/>
        </w:numPr>
        <w:spacing w:before="100" w:beforeAutospacing="1" w:after="0" w:line="240" w:lineRule="auto"/>
        <w:rPr>
          <w:rFonts w:ascii="Times New Roman" w:hAnsi="Times New Roman"/>
          <w:b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 xml:space="preserve"> История открытия ПЗ. </w:t>
      </w:r>
    </w:p>
    <w:p w14:paraId="331DCE49" w14:textId="77777777" w:rsidR="00EA667E" w:rsidRPr="000B1AA6" w:rsidRDefault="00DB0080" w:rsidP="00EA667E">
      <w:pPr>
        <w:pStyle w:val="ae"/>
        <w:numPr>
          <w:ilvl w:val="0"/>
          <w:numId w:val="43"/>
        </w:numPr>
        <w:spacing w:before="100" w:beforeAutospacing="1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 xml:space="preserve">Атом. Молекула. </w:t>
      </w:r>
    </w:p>
    <w:p w14:paraId="4BFC0BD9" w14:textId="77777777" w:rsidR="00EA667E" w:rsidRPr="000B1AA6" w:rsidRDefault="00DB0080" w:rsidP="00EA667E">
      <w:pPr>
        <w:pStyle w:val="ae"/>
        <w:numPr>
          <w:ilvl w:val="0"/>
          <w:numId w:val="43"/>
        </w:numPr>
        <w:spacing w:before="100" w:beforeAutospacing="1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 xml:space="preserve">Химический элемент. Знаки химических элементов. ПСХЭ, периоды, группы. </w:t>
      </w:r>
    </w:p>
    <w:p w14:paraId="2B6520F5" w14:textId="77777777" w:rsidR="00EA667E" w:rsidRPr="000B1AA6" w:rsidRDefault="00DB0080" w:rsidP="00EA667E">
      <w:pPr>
        <w:pStyle w:val="ae"/>
        <w:numPr>
          <w:ilvl w:val="0"/>
          <w:numId w:val="43"/>
        </w:numPr>
        <w:spacing w:before="100" w:beforeAutospacing="1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 xml:space="preserve">Относительная атомная и молекулярная массы. </w:t>
      </w:r>
    </w:p>
    <w:p w14:paraId="4C82E862" w14:textId="61AE13B2" w:rsidR="00DB0080" w:rsidRPr="000B1AA6" w:rsidRDefault="00DB0080" w:rsidP="00EA667E">
      <w:pPr>
        <w:pStyle w:val="ae"/>
        <w:numPr>
          <w:ilvl w:val="0"/>
          <w:numId w:val="43"/>
        </w:numPr>
        <w:spacing w:before="100" w:beforeAutospacing="1"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>Мас</w:t>
      </w:r>
      <w:r w:rsidR="005F573C" w:rsidRPr="000B1AA6">
        <w:rPr>
          <w:rFonts w:ascii="Times New Roman" w:hAnsi="Times New Roman"/>
          <w:sz w:val="28"/>
          <w:szCs w:val="28"/>
        </w:rPr>
        <w:t>совая доля химического элемента</w:t>
      </w:r>
    </w:p>
    <w:p w14:paraId="585A4AA6" w14:textId="77777777" w:rsidR="00E10537" w:rsidRPr="000B1AA6" w:rsidRDefault="00E10537" w:rsidP="00E10537">
      <w:pPr>
        <w:spacing w:before="100" w:beforeAutospacing="1" w:after="0" w:line="240" w:lineRule="auto"/>
        <w:ind w:left="708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19E85E" w14:textId="01EC1124" w:rsidR="005F573C" w:rsidRPr="000B1AA6" w:rsidRDefault="00F455D5" w:rsidP="00E10537">
      <w:pPr>
        <w:spacing w:before="100" w:beforeAutospacing="1" w:after="0" w:line="240" w:lineRule="auto"/>
        <w:ind w:left="708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1AA6">
        <w:rPr>
          <w:rFonts w:ascii="Times New Roman" w:hAnsi="Times New Roman" w:cs="Times New Roman"/>
          <w:b/>
          <w:bCs/>
          <w:sz w:val="28"/>
          <w:szCs w:val="28"/>
        </w:rPr>
        <w:t>2 модуль</w:t>
      </w:r>
      <w:r w:rsidR="00E10537" w:rsidRPr="000B1A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B1AA6">
        <w:rPr>
          <w:rFonts w:ascii="Times New Roman" w:hAnsi="Times New Roman" w:cs="Times New Roman"/>
          <w:b/>
          <w:bCs/>
          <w:sz w:val="28"/>
          <w:szCs w:val="28"/>
        </w:rPr>
        <w:t>(40 часов)</w:t>
      </w:r>
    </w:p>
    <w:p w14:paraId="5DF44626" w14:textId="319DD498" w:rsidR="00DB0080" w:rsidRPr="000B1AA6" w:rsidRDefault="003242B8" w:rsidP="00A24A12">
      <w:pPr>
        <w:pStyle w:val="ae"/>
        <w:numPr>
          <w:ilvl w:val="0"/>
          <w:numId w:val="28"/>
        </w:numPr>
        <w:spacing w:before="100" w:beforeAutospacing="1"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B1AA6">
        <w:rPr>
          <w:rFonts w:ascii="Times New Roman" w:hAnsi="Times New Roman"/>
          <w:b/>
          <w:sz w:val="28"/>
          <w:szCs w:val="28"/>
        </w:rPr>
        <w:t xml:space="preserve">Домашняя химия – </w:t>
      </w:r>
      <w:r w:rsidR="00955C23" w:rsidRPr="000B1AA6">
        <w:rPr>
          <w:rFonts w:ascii="Times New Roman" w:hAnsi="Times New Roman"/>
          <w:b/>
          <w:sz w:val="28"/>
          <w:szCs w:val="28"/>
        </w:rPr>
        <w:t>(2</w:t>
      </w:r>
      <w:r w:rsidR="00DB0080" w:rsidRPr="000B1AA6">
        <w:rPr>
          <w:rFonts w:ascii="Times New Roman" w:hAnsi="Times New Roman"/>
          <w:b/>
          <w:sz w:val="28"/>
          <w:szCs w:val="28"/>
        </w:rPr>
        <w:t>0 часов</w:t>
      </w:r>
      <w:r w:rsidR="00955C23" w:rsidRPr="000B1AA6">
        <w:rPr>
          <w:rFonts w:ascii="Times New Roman" w:hAnsi="Times New Roman"/>
          <w:b/>
          <w:sz w:val="28"/>
          <w:szCs w:val="28"/>
        </w:rPr>
        <w:t>)</w:t>
      </w:r>
    </w:p>
    <w:p w14:paraId="7F33FE23" w14:textId="77777777" w:rsidR="00DB0080" w:rsidRPr="000B1AA6" w:rsidRDefault="00DB0080" w:rsidP="0075589F">
      <w:pPr>
        <w:pStyle w:val="ae"/>
        <w:numPr>
          <w:ilvl w:val="0"/>
          <w:numId w:val="36"/>
        </w:numPr>
        <w:spacing w:before="100" w:beforeAutospacing="1"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0B1AA6">
        <w:rPr>
          <w:rFonts w:ascii="Times New Roman" w:hAnsi="Times New Roman"/>
          <w:iCs/>
          <w:sz w:val="28"/>
          <w:szCs w:val="28"/>
        </w:rPr>
        <w:t>Основные компоненты пищи: жиры, белки, углеводы, витамины, соли. Химические элементы, которые образуют пищу.</w:t>
      </w:r>
      <w:r w:rsidRPr="000B1AA6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14:paraId="08A978DB" w14:textId="77777777" w:rsidR="00DB0080" w:rsidRPr="000B1AA6" w:rsidRDefault="00DB0080" w:rsidP="0075589F">
      <w:pPr>
        <w:pStyle w:val="ae"/>
        <w:numPr>
          <w:ilvl w:val="0"/>
          <w:numId w:val="36"/>
        </w:numPr>
        <w:spacing w:before="100" w:beforeAutospacing="1"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AA6">
        <w:rPr>
          <w:rFonts w:ascii="Times New Roman" w:hAnsi="Times New Roman"/>
          <w:iCs/>
          <w:sz w:val="28"/>
          <w:szCs w:val="28"/>
        </w:rPr>
        <w:t>Белки, значение и применение.  Белки растительного и животного происхождения. Распознавание белков.</w:t>
      </w:r>
    </w:p>
    <w:p w14:paraId="688E3203" w14:textId="77777777" w:rsidR="00DB0080" w:rsidRPr="000B1AA6" w:rsidRDefault="00DB0080" w:rsidP="0075589F">
      <w:pPr>
        <w:pStyle w:val="ae"/>
        <w:numPr>
          <w:ilvl w:val="0"/>
          <w:numId w:val="36"/>
        </w:numPr>
        <w:spacing w:before="100" w:beforeAutospacing="1" w:after="0" w:line="240" w:lineRule="auto"/>
        <w:rPr>
          <w:rFonts w:ascii="Times New Roman" w:hAnsi="Times New Roman"/>
          <w:iCs/>
          <w:sz w:val="28"/>
          <w:szCs w:val="28"/>
        </w:rPr>
      </w:pPr>
      <w:r w:rsidRPr="000B1AA6">
        <w:rPr>
          <w:rFonts w:ascii="Times New Roman" w:hAnsi="Times New Roman"/>
          <w:iCs/>
          <w:sz w:val="28"/>
          <w:szCs w:val="28"/>
        </w:rPr>
        <w:t>Жиры.  Значение и применение жиров (не только в пище). Польза жиров в питании человека.</w:t>
      </w:r>
    </w:p>
    <w:p w14:paraId="32218FBB" w14:textId="77777777" w:rsidR="00DB0080" w:rsidRPr="000B1AA6" w:rsidRDefault="00DB0080" w:rsidP="0075589F">
      <w:pPr>
        <w:pStyle w:val="ae"/>
        <w:numPr>
          <w:ilvl w:val="0"/>
          <w:numId w:val="36"/>
        </w:numPr>
        <w:spacing w:before="100" w:beforeAutospacing="1" w:after="0" w:line="240" w:lineRule="auto"/>
        <w:rPr>
          <w:rFonts w:ascii="Times New Roman" w:hAnsi="Times New Roman"/>
          <w:iCs/>
          <w:sz w:val="28"/>
          <w:szCs w:val="28"/>
        </w:rPr>
      </w:pPr>
      <w:r w:rsidRPr="000B1AA6">
        <w:rPr>
          <w:rFonts w:ascii="Times New Roman" w:hAnsi="Times New Roman"/>
          <w:iCs/>
          <w:sz w:val="28"/>
          <w:szCs w:val="28"/>
        </w:rPr>
        <w:t xml:space="preserve">Углеводы = углерод + вода – не все так просто. Сахар – еще не значит «сладкий». Вкус хлеба, вермишели, картошки, леденцов. Как распознать сахар и крахмал? </w:t>
      </w:r>
    </w:p>
    <w:p w14:paraId="4C93CF53" w14:textId="77777777" w:rsidR="00DB0080" w:rsidRPr="000B1AA6" w:rsidRDefault="00DB0080" w:rsidP="0075589F">
      <w:pPr>
        <w:pStyle w:val="ae"/>
        <w:numPr>
          <w:ilvl w:val="0"/>
          <w:numId w:val="36"/>
        </w:numPr>
        <w:spacing w:before="100" w:before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 xml:space="preserve">Признаки химических реакций.  Крахмал. Определение крахмала в продуктах питания. Знакомство с углекислым газом. </w:t>
      </w:r>
    </w:p>
    <w:p w14:paraId="5D858D8D" w14:textId="77777777" w:rsidR="00DB0080" w:rsidRPr="000B1AA6" w:rsidRDefault="00DB0080" w:rsidP="0075589F">
      <w:pPr>
        <w:pStyle w:val="ae"/>
        <w:numPr>
          <w:ilvl w:val="0"/>
          <w:numId w:val="36"/>
        </w:num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 xml:space="preserve">Витамины, их роль в процессах жизнедеятельности. </w:t>
      </w:r>
    </w:p>
    <w:p w14:paraId="6794315D" w14:textId="77777777" w:rsidR="00DB0080" w:rsidRPr="000B1AA6" w:rsidRDefault="00DB0080" w:rsidP="0075589F">
      <w:pPr>
        <w:pStyle w:val="ae"/>
        <w:numPr>
          <w:ilvl w:val="0"/>
          <w:numId w:val="36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 xml:space="preserve">Состав продуктов питания. Пищевые добавки. </w:t>
      </w:r>
    </w:p>
    <w:p w14:paraId="422BC5F6" w14:textId="77777777" w:rsidR="00EA667E" w:rsidRPr="000B1AA6" w:rsidRDefault="00DB0080" w:rsidP="0075589F">
      <w:pPr>
        <w:pStyle w:val="ae"/>
        <w:numPr>
          <w:ilvl w:val="0"/>
          <w:numId w:val="36"/>
        </w:num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 xml:space="preserve">Лекарственные препараты. Домашняя аптечка, ее содержимое. </w:t>
      </w:r>
    </w:p>
    <w:p w14:paraId="1BF1F861" w14:textId="77777777" w:rsidR="00EA667E" w:rsidRPr="000B1AA6" w:rsidRDefault="00DB0080" w:rsidP="0075589F">
      <w:pPr>
        <w:pStyle w:val="ae"/>
        <w:numPr>
          <w:ilvl w:val="0"/>
          <w:numId w:val="36"/>
        </w:num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 xml:space="preserve">Правила использования и хранения лекарств. </w:t>
      </w:r>
    </w:p>
    <w:p w14:paraId="3B36A024" w14:textId="2CD25ADC" w:rsidR="00DB0080" w:rsidRPr="000B1AA6" w:rsidRDefault="00DB0080" w:rsidP="0075589F">
      <w:pPr>
        <w:pStyle w:val="ae"/>
        <w:numPr>
          <w:ilvl w:val="0"/>
          <w:numId w:val="36"/>
        </w:num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 xml:space="preserve">Качественные реакции на функциональные группы. </w:t>
      </w:r>
      <w:r w:rsidRPr="000B1AA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CF4778D" w14:textId="77777777" w:rsidR="00EA667E" w:rsidRPr="000B1AA6" w:rsidRDefault="00DB0080" w:rsidP="0075589F">
      <w:pPr>
        <w:pStyle w:val="ae"/>
        <w:numPr>
          <w:ilvl w:val="0"/>
          <w:numId w:val="36"/>
        </w:num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B1AA6">
        <w:rPr>
          <w:rFonts w:ascii="Times New Roman" w:hAnsi="Times New Roman"/>
          <w:color w:val="000000"/>
          <w:sz w:val="28"/>
          <w:szCs w:val="28"/>
        </w:rPr>
        <w:t xml:space="preserve">Бытовые химикаты, их классификация на основе применения. Правила обращения с препаратами бытовой химии. </w:t>
      </w:r>
    </w:p>
    <w:p w14:paraId="39AA5960" w14:textId="699B1697" w:rsidR="00DB0080" w:rsidRPr="000B1AA6" w:rsidRDefault="00DB0080" w:rsidP="0075589F">
      <w:pPr>
        <w:pStyle w:val="ae"/>
        <w:numPr>
          <w:ilvl w:val="0"/>
          <w:numId w:val="36"/>
        </w:num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0B1AA6">
        <w:rPr>
          <w:rFonts w:ascii="Times New Roman" w:hAnsi="Times New Roman"/>
          <w:color w:val="000000"/>
          <w:sz w:val="28"/>
          <w:szCs w:val="28"/>
        </w:rPr>
        <w:t>Отравление бытовыми химикатами (раствор аммиака, уксусная кислота, перманганат калия, бытовой газ, угарный газ, инсектициды, растворители, лакокрасочные материал и т.п.)</w:t>
      </w:r>
      <w:proofErr w:type="gramEnd"/>
      <w:r w:rsidRPr="000B1AA6">
        <w:rPr>
          <w:rFonts w:ascii="Times New Roman" w:hAnsi="Times New Roman"/>
          <w:color w:val="000000"/>
          <w:sz w:val="28"/>
          <w:szCs w:val="28"/>
        </w:rPr>
        <w:t xml:space="preserve"> Оказание первой помощи при отравлениях и ожогах. </w:t>
      </w:r>
    </w:p>
    <w:p w14:paraId="5733789D" w14:textId="77777777" w:rsidR="00DB0080" w:rsidRPr="000B1AA6" w:rsidRDefault="00DB0080" w:rsidP="0075589F">
      <w:pPr>
        <w:pStyle w:val="ae"/>
        <w:numPr>
          <w:ilvl w:val="0"/>
          <w:numId w:val="36"/>
        </w:num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B1AA6">
        <w:rPr>
          <w:rFonts w:ascii="Times New Roman" w:hAnsi="Times New Roman"/>
          <w:color w:val="000000"/>
          <w:sz w:val="28"/>
          <w:szCs w:val="28"/>
        </w:rPr>
        <w:t xml:space="preserve">Азбука химчистки. Техника выведения пятен. Пятновыводители. Удаление жировых пятен, пятен от ягод и фруктов, овощей и соков, пищевых продуктов, крови, краски и т.д. </w:t>
      </w:r>
    </w:p>
    <w:p w14:paraId="6CA6F679" w14:textId="77777777" w:rsidR="00DB0080" w:rsidRPr="000B1AA6" w:rsidRDefault="00DB0080" w:rsidP="0075589F">
      <w:pPr>
        <w:pStyle w:val="ae"/>
        <w:numPr>
          <w:ilvl w:val="0"/>
          <w:numId w:val="36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>Состав косметических средств</w:t>
      </w:r>
      <w:proofErr w:type="gramStart"/>
      <w:r w:rsidRPr="000B1AA6">
        <w:rPr>
          <w:rFonts w:ascii="Times New Roman" w:hAnsi="Times New Roman"/>
          <w:sz w:val="28"/>
          <w:szCs w:val="28"/>
        </w:rPr>
        <w:t>.</w:t>
      </w:r>
      <w:proofErr w:type="gramEnd"/>
      <w:r w:rsidRPr="000B1AA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B1AA6">
        <w:rPr>
          <w:rFonts w:ascii="Times New Roman" w:hAnsi="Times New Roman"/>
          <w:sz w:val="28"/>
          <w:szCs w:val="28"/>
        </w:rPr>
        <w:t>р</w:t>
      </w:r>
      <w:proofErr w:type="gramEnd"/>
      <w:r w:rsidRPr="000B1AA6">
        <w:rPr>
          <w:rFonts w:ascii="Times New Roman" w:hAnsi="Times New Roman"/>
          <w:sz w:val="28"/>
          <w:szCs w:val="28"/>
        </w:rPr>
        <w:t xml:space="preserve">Н. Классификация косметических средств: мыло, шампунь, духи, гели, лосьоны и др. </w:t>
      </w:r>
    </w:p>
    <w:p w14:paraId="5C4A7F2F" w14:textId="77777777" w:rsidR="00DB0080" w:rsidRPr="000B1AA6" w:rsidRDefault="00DB0080" w:rsidP="0075589F">
      <w:pPr>
        <w:pStyle w:val="ae"/>
        <w:numPr>
          <w:ilvl w:val="0"/>
          <w:numId w:val="36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 xml:space="preserve">Симпатические чернила: назначение, простейшие рецепты. </w:t>
      </w:r>
    </w:p>
    <w:p w14:paraId="30FE1866" w14:textId="77777777" w:rsidR="00DB0080" w:rsidRPr="000B1AA6" w:rsidRDefault="00DB0080" w:rsidP="0075589F">
      <w:pPr>
        <w:pStyle w:val="ae"/>
        <w:numPr>
          <w:ilvl w:val="0"/>
          <w:numId w:val="36"/>
        </w:num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>Состав акварельных красок. Правила обращения с ними.</w:t>
      </w:r>
    </w:p>
    <w:p w14:paraId="6BC918C6" w14:textId="77777777" w:rsidR="0075589F" w:rsidRPr="000B1AA6" w:rsidRDefault="0075589F" w:rsidP="00A24A12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FAD13B" w14:textId="77777777" w:rsidR="00DB0080" w:rsidRPr="000B1AA6" w:rsidRDefault="00DB0080" w:rsidP="00A24A12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14:paraId="1739858D" w14:textId="77777777" w:rsidR="00DB0080" w:rsidRPr="000B1AA6" w:rsidRDefault="00DB0080" w:rsidP="0075589F">
      <w:pPr>
        <w:pStyle w:val="ae"/>
        <w:numPr>
          <w:ilvl w:val="0"/>
          <w:numId w:val="37"/>
        </w:numPr>
        <w:spacing w:before="100" w:beforeAutospacing="1"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AA6">
        <w:rPr>
          <w:rFonts w:ascii="Times New Roman" w:hAnsi="Times New Roman"/>
          <w:iCs/>
          <w:sz w:val="28"/>
          <w:szCs w:val="28"/>
        </w:rPr>
        <w:t>Обнаружение белков в продуктах питания</w:t>
      </w:r>
    </w:p>
    <w:p w14:paraId="14C51FC8" w14:textId="77777777" w:rsidR="00DB0080" w:rsidRPr="000B1AA6" w:rsidRDefault="00DB0080" w:rsidP="0075589F">
      <w:pPr>
        <w:pStyle w:val="ae"/>
        <w:numPr>
          <w:ilvl w:val="0"/>
          <w:numId w:val="37"/>
        </w:numPr>
        <w:spacing w:before="100" w:beforeAutospacing="1"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AA6">
        <w:rPr>
          <w:rFonts w:ascii="Times New Roman" w:hAnsi="Times New Roman"/>
          <w:iCs/>
          <w:sz w:val="28"/>
          <w:szCs w:val="28"/>
        </w:rPr>
        <w:t>Обнаружение углеводов и жиров  в продуктах питания</w:t>
      </w:r>
    </w:p>
    <w:p w14:paraId="6960FFEA" w14:textId="77777777" w:rsidR="00574BD4" w:rsidRPr="000B1AA6" w:rsidRDefault="00DB0080" w:rsidP="0075589F">
      <w:pPr>
        <w:pStyle w:val="ae"/>
        <w:numPr>
          <w:ilvl w:val="0"/>
          <w:numId w:val="37"/>
        </w:numPr>
        <w:spacing w:before="100" w:beforeAutospacing="1"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AA6">
        <w:rPr>
          <w:rFonts w:ascii="Times New Roman" w:hAnsi="Times New Roman"/>
          <w:iCs/>
          <w:sz w:val="28"/>
          <w:szCs w:val="28"/>
        </w:rPr>
        <w:t>Обнаружен</w:t>
      </w:r>
      <w:r w:rsidR="00574BD4" w:rsidRPr="000B1AA6">
        <w:rPr>
          <w:rFonts w:ascii="Times New Roman" w:hAnsi="Times New Roman"/>
          <w:iCs/>
          <w:sz w:val="28"/>
          <w:szCs w:val="28"/>
        </w:rPr>
        <w:t>ие витаминов в продуктах питания</w:t>
      </w:r>
    </w:p>
    <w:p w14:paraId="4946A00E" w14:textId="77777777" w:rsidR="00574BD4" w:rsidRPr="000B1AA6" w:rsidRDefault="00574BD4" w:rsidP="0075589F">
      <w:pPr>
        <w:pStyle w:val="ae"/>
        <w:numPr>
          <w:ilvl w:val="0"/>
          <w:numId w:val="37"/>
        </w:numPr>
        <w:spacing w:before="100" w:beforeAutospacing="1"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AA6">
        <w:rPr>
          <w:rFonts w:ascii="Times New Roman" w:hAnsi="Times New Roman"/>
          <w:iCs/>
          <w:sz w:val="28"/>
          <w:szCs w:val="28"/>
        </w:rPr>
        <w:lastRenderedPageBreak/>
        <w:t>Анализ пищевых продуктов</w:t>
      </w:r>
    </w:p>
    <w:p w14:paraId="35771014" w14:textId="77777777" w:rsidR="00574BD4" w:rsidRPr="000B1AA6" w:rsidRDefault="00DB0080" w:rsidP="0075589F">
      <w:pPr>
        <w:pStyle w:val="ae"/>
        <w:numPr>
          <w:ilvl w:val="0"/>
          <w:numId w:val="37"/>
        </w:numPr>
        <w:spacing w:before="100" w:beforeAutospacing="1"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AA6">
        <w:rPr>
          <w:rFonts w:ascii="Times New Roman" w:hAnsi="Times New Roman"/>
          <w:iCs/>
          <w:sz w:val="28"/>
          <w:szCs w:val="28"/>
        </w:rPr>
        <w:t>Содержимое</w:t>
      </w:r>
      <w:r w:rsidR="00574BD4" w:rsidRPr="000B1AA6">
        <w:rPr>
          <w:rFonts w:ascii="Times New Roman" w:hAnsi="Times New Roman"/>
          <w:iCs/>
          <w:sz w:val="28"/>
          <w:szCs w:val="28"/>
        </w:rPr>
        <w:t xml:space="preserve"> домашней аптечки </w:t>
      </w:r>
    </w:p>
    <w:p w14:paraId="33B0A4AF" w14:textId="77777777" w:rsidR="00574BD4" w:rsidRPr="000B1AA6" w:rsidRDefault="00DB0080" w:rsidP="0075589F">
      <w:pPr>
        <w:pStyle w:val="ae"/>
        <w:numPr>
          <w:ilvl w:val="0"/>
          <w:numId w:val="37"/>
        </w:numPr>
        <w:spacing w:before="100" w:beforeAutospacing="1"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AA6">
        <w:rPr>
          <w:rFonts w:ascii="Times New Roman" w:hAnsi="Times New Roman"/>
          <w:iCs/>
          <w:sz w:val="28"/>
          <w:szCs w:val="28"/>
        </w:rPr>
        <w:t>Удивительные опыты с лекарственными веществами</w:t>
      </w:r>
      <w:r w:rsidRPr="000B1AA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AAAAA1D" w14:textId="77777777" w:rsidR="00574BD4" w:rsidRPr="000B1AA6" w:rsidRDefault="00DB0080" w:rsidP="0075589F">
      <w:pPr>
        <w:pStyle w:val="ae"/>
        <w:numPr>
          <w:ilvl w:val="0"/>
          <w:numId w:val="37"/>
        </w:numPr>
        <w:spacing w:before="100" w:beforeAutospacing="1"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AA6">
        <w:rPr>
          <w:rFonts w:ascii="Times New Roman" w:hAnsi="Times New Roman"/>
          <w:color w:val="000000"/>
          <w:sz w:val="28"/>
          <w:szCs w:val="28"/>
        </w:rPr>
        <w:t>Опыты с бытовыми химикатами</w:t>
      </w:r>
    </w:p>
    <w:p w14:paraId="204CDA87" w14:textId="77777777" w:rsidR="00574BD4" w:rsidRPr="000B1AA6" w:rsidRDefault="00DB0080" w:rsidP="0075589F">
      <w:pPr>
        <w:pStyle w:val="ae"/>
        <w:numPr>
          <w:ilvl w:val="0"/>
          <w:numId w:val="37"/>
        </w:numPr>
        <w:spacing w:before="100" w:beforeAutospacing="1"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AA6">
        <w:rPr>
          <w:rFonts w:ascii="Times New Roman" w:hAnsi="Times New Roman"/>
          <w:color w:val="000000"/>
          <w:sz w:val="28"/>
          <w:szCs w:val="28"/>
        </w:rPr>
        <w:t>Выводим пятна</w:t>
      </w:r>
    </w:p>
    <w:p w14:paraId="3F68252A" w14:textId="77777777" w:rsidR="00574BD4" w:rsidRPr="000B1AA6" w:rsidRDefault="00DB0080" w:rsidP="0075589F">
      <w:pPr>
        <w:pStyle w:val="ae"/>
        <w:numPr>
          <w:ilvl w:val="0"/>
          <w:numId w:val="37"/>
        </w:numPr>
        <w:spacing w:before="100" w:beforeAutospacing="1"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AA6">
        <w:rPr>
          <w:rFonts w:ascii="Times New Roman" w:hAnsi="Times New Roman"/>
          <w:color w:val="000000"/>
          <w:sz w:val="28"/>
          <w:szCs w:val="28"/>
        </w:rPr>
        <w:t>Изготовим духи сами</w:t>
      </w:r>
    </w:p>
    <w:p w14:paraId="196697F9" w14:textId="77777777" w:rsidR="00574BD4" w:rsidRPr="000B1AA6" w:rsidRDefault="00DB0080" w:rsidP="0075589F">
      <w:pPr>
        <w:pStyle w:val="ae"/>
        <w:numPr>
          <w:ilvl w:val="0"/>
          <w:numId w:val="37"/>
        </w:numPr>
        <w:spacing w:before="100" w:beforeAutospacing="1"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AA6">
        <w:rPr>
          <w:rFonts w:ascii="Times New Roman" w:hAnsi="Times New Roman"/>
          <w:color w:val="000000"/>
          <w:sz w:val="28"/>
          <w:szCs w:val="28"/>
        </w:rPr>
        <w:t>Секретные чернила</w:t>
      </w:r>
    </w:p>
    <w:p w14:paraId="0FE0EB86" w14:textId="77777777" w:rsidR="00DB0080" w:rsidRPr="000B1AA6" w:rsidRDefault="00574BD4" w:rsidP="0075589F">
      <w:pPr>
        <w:pStyle w:val="ae"/>
        <w:numPr>
          <w:ilvl w:val="0"/>
          <w:numId w:val="37"/>
        </w:numPr>
        <w:spacing w:before="100" w:beforeAutospacing="1"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0B1AA6">
        <w:rPr>
          <w:rFonts w:ascii="Times New Roman" w:hAnsi="Times New Roman"/>
          <w:color w:val="000000"/>
          <w:sz w:val="28"/>
          <w:szCs w:val="28"/>
        </w:rPr>
        <w:t>Получение акварельных красок</w:t>
      </w:r>
    </w:p>
    <w:p w14:paraId="42B832C5" w14:textId="77777777" w:rsidR="00574BD4" w:rsidRPr="000B1AA6" w:rsidRDefault="00574BD4" w:rsidP="00A24A12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B1AA6">
        <w:rPr>
          <w:rFonts w:ascii="Times New Roman" w:hAnsi="Times New Roman" w:cs="Times New Roman"/>
          <w:b/>
          <w:iCs/>
          <w:sz w:val="28"/>
          <w:szCs w:val="28"/>
        </w:rPr>
        <w:t>Лабораторный опыт</w:t>
      </w:r>
    </w:p>
    <w:p w14:paraId="354F0EEF" w14:textId="77777777" w:rsidR="0075589F" w:rsidRPr="000B1AA6" w:rsidRDefault="0075589F" w:rsidP="00A24A12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F808729" w14:textId="77777777" w:rsidR="00574BD4" w:rsidRPr="000B1AA6" w:rsidRDefault="00DB0080" w:rsidP="0075589F">
      <w:pPr>
        <w:pStyle w:val="ae"/>
        <w:numPr>
          <w:ilvl w:val="0"/>
          <w:numId w:val="38"/>
        </w:numPr>
        <w:spacing w:before="100" w:beforeAutospacing="1"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0B1AA6">
        <w:rPr>
          <w:rFonts w:ascii="Times New Roman" w:hAnsi="Times New Roman"/>
          <w:iCs/>
          <w:sz w:val="28"/>
          <w:szCs w:val="28"/>
        </w:rPr>
        <w:t xml:space="preserve">Сворачивание белка куриного яйца при нагревании </w:t>
      </w:r>
    </w:p>
    <w:p w14:paraId="70CDF055" w14:textId="77777777" w:rsidR="00574BD4" w:rsidRPr="000B1AA6" w:rsidRDefault="00DB0080" w:rsidP="0075589F">
      <w:pPr>
        <w:pStyle w:val="ae"/>
        <w:numPr>
          <w:ilvl w:val="0"/>
          <w:numId w:val="38"/>
        </w:numPr>
        <w:spacing w:before="100" w:beforeAutospacing="1"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0B1AA6">
        <w:rPr>
          <w:rFonts w:ascii="Times New Roman" w:hAnsi="Times New Roman"/>
          <w:iCs/>
          <w:sz w:val="28"/>
          <w:szCs w:val="28"/>
        </w:rPr>
        <w:t>Сворачивание белков молока при добавлении лимонной кислоты, спирта</w:t>
      </w:r>
    </w:p>
    <w:p w14:paraId="2789CED0" w14:textId="77777777" w:rsidR="00574BD4" w:rsidRPr="000B1AA6" w:rsidRDefault="00DB0080" w:rsidP="0075589F">
      <w:pPr>
        <w:pStyle w:val="ae"/>
        <w:numPr>
          <w:ilvl w:val="0"/>
          <w:numId w:val="38"/>
        </w:numPr>
        <w:spacing w:before="100" w:beforeAutospacing="1"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0B1AA6">
        <w:rPr>
          <w:rFonts w:ascii="Times New Roman" w:hAnsi="Times New Roman"/>
          <w:iCs/>
          <w:sz w:val="28"/>
          <w:szCs w:val="28"/>
        </w:rPr>
        <w:t>Окрашивание спиртового раствора йода крахмалом</w:t>
      </w:r>
    </w:p>
    <w:p w14:paraId="6CCFC49F" w14:textId="77777777" w:rsidR="00574BD4" w:rsidRPr="000B1AA6" w:rsidRDefault="00C7125B" w:rsidP="0075589F">
      <w:pPr>
        <w:pStyle w:val="ae"/>
        <w:numPr>
          <w:ilvl w:val="0"/>
          <w:numId w:val="38"/>
        </w:numPr>
        <w:spacing w:before="100" w:beforeAutospacing="1"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 xml:space="preserve">Химическая радуга (Определение реакции среды).  </w:t>
      </w:r>
    </w:p>
    <w:p w14:paraId="79B6F767" w14:textId="77777777" w:rsidR="00574BD4" w:rsidRPr="000B1AA6" w:rsidRDefault="00C7125B" w:rsidP="00A24A12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B1AA6">
        <w:rPr>
          <w:rFonts w:ascii="Times New Roman" w:hAnsi="Times New Roman" w:cs="Times New Roman"/>
          <w:b/>
          <w:sz w:val="28"/>
          <w:szCs w:val="28"/>
        </w:rPr>
        <w:t>Практическая работа.</w:t>
      </w:r>
    </w:p>
    <w:p w14:paraId="7B3E1D21" w14:textId="77777777" w:rsidR="00574BD4" w:rsidRPr="000B1AA6" w:rsidRDefault="00C7125B" w:rsidP="0075589F">
      <w:pPr>
        <w:pStyle w:val="ae"/>
        <w:numPr>
          <w:ilvl w:val="0"/>
          <w:numId w:val="39"/>
        </w:numPr>
        <w:spacing w:before="100" w:beforeAutospacing="1"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>Изменение окраски индикаторов в различных средах</w:t>
      </w:r>
    </w:p>
    <w:p w14:paraId="18F07ECA" w14:textId="77777777" w:rsidR="00C7125B" w:rsidRPr="000B1AA6" w:rsidRDefault="009E4219" w:rsidP="0075589F">
      <w:pPr>
        <w:pStyle w:val="ae"/>
        <w:numPr>
          <w:ilvl w:val="0"/>
          <w:numId w:val="39"/>
        </w:numPr>
        <w:spacing w:before="100" w:beforeAutospacing="1"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0B1AA6">
        <w:rPr>
          <w:rFonts w:ascii="Times New Roman" w:hAnsi="Times New Roman"/>
          <w:color w:val="000000"/>
          <w:sz w:val="28"/>
          <w:szCs w:val="28"/>
        </w:rPr>
        <w:t>Измерение рН моющих средств</w:t>
      </w:r>
    </w:p>
    <w:p w14:paraId="5D3CD257" w14:textId="77777777" w:rsidR="009E4219" w:rsidRPr="000B1AA6" w:rsidRDefault="009E4219" w:rsidP="00A24A12">
      <w:pPr>
        <w:spacing w:before="100" w:beforeAutospacing="1"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14:paraId="164E4A9F" w14:textId="4FB536EF" w:rsidR="005F573C" w:rsidRPr="000B1AA6" w:rsidRDefault="005F573C" w:rsidP="00A24A12">
      <w:pPr>
        <w:pStyle w:val="ae"/>
        <w:numPr>
          <w:ilvl w:val="0"/>
          <w:numId w:val="28"/>
        </w:numPr>
        <w:spacing w:before="100" w:beforeAutospacing="1"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B1AA6">
        <w:rPr>
          <w:rFonts w:ascii="Times New Roman" w:hAnsi="Times New Roman"/>
          <w:b/>
          <w:sz w:val="28"/>
          <w:szCs w:val="28"/>
        </w:rPr>
        <w:t xml:space="preserve">Увлекательная химия для экспериментаторов </w:t>
      </w:r>
      <w:r w:rsidR="00F455D5" w:rsidRPr="000B1AA6">
        <w:rPr>
          <w:rFonts w:ascii="Times New Roman" w:hAnsi="Times New Roman"/>
          <w:b/>
          <w:sz w:val="28"/>
          <w:szCs w:val="28"/>
        </w:rPr>
        <w:t>(</w:t>
      </w:r>
      <w:r w:rsidR="00955C23" w:rsidRPr="000B1AA6">
        <w:rPr>
          <w:rFonts w:ascii="Times New Roman" w:hAnsi="Times New Roman"/>
          <w:b/>
          <w:sz w:val="28"/>
          <w:szCs w:val="28"/>
        </w:rPr>
        <w:t>1</w:t>
      </w:r>
      <w:r w:rsidR="00E10537" w:rsidRPr="000B1AA6">
        <w:rPr>
          <w:rFonts w:ascii="Times New Roman" w:hAnsi="Times New Roman"/>
          <w:b/>
          <w:sz w:val="28"/>
          <w:szCs w:val="28"/>
        </w:rPr>
        <w:t>6</w:t>
      </w:r>
      <w:r w:rsidRPr="000B1AA6">
        <w:rPr>
          <w:rFonts w:ascii="Times New Roman" w:hAnsi="Times New Roman"/>
          <w:b/>
          <w:sz w:val="28"/>
          <w:szCs w:val="28"/>
        </w:rPr>
        <w:t xml:space="preserve"> часов</w:t>
      </w:r>
      <w:r w:rsidR="00F455D5" w:rsidRPr="000B1AA6">
        <w:rPr>
          <w:rFonts w:ascii="Times New Roman" w:hAnsi="Times New Roman"/>
          <w:b/>
          <w:sz w:val="28"/>
          <w:szCs w:val="28"/>
        </w:rPr>
        <w:t>)</w:t>
      </w:r>
    </w:p>
    <w:p w14:paraId="54916BBF" w14:textId="77777777" w:rsidR="00C7125B" w:rsidRPr="000B1AA6" w:rsidRDefault="00C7125B" w:rsidP="0075589F">
      <w:pPr>
        <w:pStyle w:val="ae"/>
        <w:numPr>
          <w:ilvl w:val="0"/>
          <w:numId w:val="40"/>
        </w:numPr>
        <w:spacing w:before="100" w:beforeAutospacing="1" w:line="240" w:lineRule="auto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>Получение меди. Окрашивание пламени. Обесцвеченные чернила. Получение хлорофилла. Химические картинки. Секрет тайнописи.</w:t>
      </w:r>
    </w:p>
    <w:p w14:paraId="69DF667F" w14:textId="77777777" w:rsidR="00C7125B" w:rsidRPr="000B1AA6" w:rsidRDefault="00C7125B" w:rsidP="0075589F">
      <w:pPr>
        <w:pStyle w:val="ae"/>
        <w:numPr>
          <w:ilvl w:val="0"/>
          <w:numId w:val="40"/>
        </w:num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>Сахарная змея. Змеи из лекарств. Реакции окрашивания пламени. Техника проведения опытов.</w:t>
      </w:r>
    </w:p>
    <w:p w14:paraId="3A6C1212" w14:textId="77777777" w:rsidR="00C7125B" w:rsidRPr="000B1AA6" w:rsidRDefault="00C7125B" w:rsidP="00A24A12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AA6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14:paraId="5EFE00A6" w14:textId="77777777" w:rsidR="00C7125B" w:rsidRPr="000B1AA6" w:rsidRDefault="00C7125B" w:rsidP="0075589F">
      <w:pPr>
        <w:pStyle w:val="ae"/>
        <w:numPr>
          <w:ilvl w:val="0"/>
          <w:numId w:val="41"/>
        </w:num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B1AA6">
        <w:rPr>
          <w:rFonts w:ascii="Times New Roman" w:hAnsi="Times New Roman"/>
          <w:color w:val="000000"/>
          <w:sz w:val="28"/>
          <w:szCs w:val="28"/>
        </w:rPr>
        <w:t>Получение фараоновых змей</w:t>
      </w:r>
    </w:p>
    <w:p w14:paraId="516BBE6A" w14:textId="77777777" w:rsidR="00C7125B" w:rsidRPr="000B1AA6" w:rsidRDefault="00C7125B" w:rsidP="0075589F">
      <w:pPr>
        <w:pStyle w:val="ae"/>
        <w:numPr>
          <w:ilvl w:val="0"/>
          <w:numId w:val="41"/>
        </w:num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B1AA6">
        <w:rPr>
          <w:rFonts w:ascii="Times New Roman" w:hAnsi="Times New Roman"/>
          <w:color w:val="000000"/>
          <w:sz w:val="28"/>
          <w:szCs w:val="28"/>
        </w:rPr>
        <w:t>Разноцветный фейерверк</w:t>
      </w:r>
    </w:p>
    <w:p w14:paraId="2D74C7BE" w14:textId="77777777" w:rsidR="00C7125B" w:rsidRPr="000B1AA6" w:rsidRDefault="00C7125B" w:rsidP="0075589F">
      <w:pPr>
        <w:pStyle w:val="ae"/>
        <w:numPr>
          <w:ilvl w:val="0"/>
          <w:numId w:val="41"/>
        </w:num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color w:val="000000"/>
          <w:sz w:val="28"/>
          <w:szCs w:val="28"/>
        </w:rPr>
        <w:t>Химические водоросли</w:t>
      </w:r>
    </w:p>
    <w:p w14:paraId="741F98B1" w14:textId="77777777" w:rsidR="0054384D" w:rsidRPr="000B1AA6" w:rsidRDefault="0054384D" w:rsidP="0075589F">
      <w:pPr>
        <w:pStyle w:val="ae"/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B1AA6">
        <w:rPr>
          <w:rFonts w:ascii="Times New Roman" w:hAnsi="Times New Roman"/>
          <w:color w:val="000000"/>
          <w:sz w:val="28"/>
          <w:szCs w:val="28"/>
        </w:rPr>
        <w:t>Изготовление елок и игрушек</w:t>
      </w:r>
    </w:p>
    <w:p w14:paraId="6CF0598C" w14:textId="77777777" w:rsidR="0075589F" w:rsidRPr="000B1AA6" w:rsidRDefault="00C7125B" w:rsidP="0075589F">
      <w:pPr>
        <w:pStyle w:val="ae"/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 xml:space="preserve">Друзья </w:t>
      </w:r>
      <w:proofErr w:type="spellStart"/>
      <w:r w:rsidRPr="000B1AA6">
        <w:rPr>
          <w:rFonts w:ascii="Times New Roman" w:hAnsi="Times New Roman"/>
          <w:sz w:val="28"/>
          <w:szCs w:val="28"/>
        </w:rPr>
        <w:t>Мойдодыра</w:t>
      </w:r>
      <w:proofErr w:type="spellEnd"/>
      <w:r w:rsidRPr="000B1AA6">
        <w:rPr>
          <w:rFonts w:ascii="Times New Roman" w:hAnsi="Times New Roman"/>
          <w:sz w:val="28"/>
          <w:szCs w:val="28"/>
        </w:rPr>
        <w:t xml:space="preserve">. Почему мыло моет? Определение жесткости воды. </w:t>
      </w:r>
    </w:p>
    <w:p w14:paraId="117BD16C" w14:textId="37355142" w:rsidR="0075589F" w:rsidRPr="000B1AA6" w:rsidRDefault="00C7125B" w:rsidP="0075589F">
      <w:pPr>
        <w:pStyle w:val="ae"/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lastRenderedPageBreak/>
        <w:t>Получение мыла. Кукурузная палочка – адсорбент.</w:t>
      </w:r>
    </w:p>
    <w:p w14:paraId="137B140A" w14:textId="77777777" w:rsidR="00EA667E" w:rsidRPr="000B1AA6" w:rsidRDefault="00EA667E" w:rsidP="0075589F">
      <w:pPr>
        <w:pStyle w:val="ae"/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A1C1E03" w14:textId="5DED6B27" w:rsidR="00C7125B" w:rsidRPr="000B1AA6" w:rsidRDefault="00EA378A" w:rsidP="00A24A12">
      <w:pPr>
        <w:pStyle w:val="ae"/>
        <w:numPr>
          <w:ilvl w:val="0"/>
          <w:numId w:val="28"/>
        </w:numPr>
        <w:spacing w:before="100" w:beforeAutospacing="1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b/>
          <w:sz w:val="28"/>
          <w:szCs w:val="28"/>
        </w:rPr>
        <w:t>Исследовательские чудеса (</w:t>
      </w:r>
      <w:r w:rsidR="00E10537" w:rsidRPr="000B1AA6">
        <w:rPr>
          <w:rFonts w:ascii="Times New Roman" w:hAnsi="Times New Roman"/>
          <w:b/>
          <w:sz w:val="28"/>
          <w:szCs w:val="28"/>
        </w:rPr>
        <w:t>4</w:t>
      </w:r>
      <w:r w:rsidR="00C7125B" w:rsidRPr="000B1AA6">
        <w:rPr>
          <w:rFonts w:ascii="Times New Roman" w:hAnsi="Times New Roman"/>
          <w:b/>
          <w:sz w:val="28"/>
          <w:szCs w:val="28"/>
        </w:rPr>
        <w:t xml:space="preserve"> часов)</w:t>
      </w:r>
    </w:p>
    <w:p w14:paraId="73BC8CE9" w14:textId="77777777" w:rsidR="00EA667E" w:rsidRPr="000B1AA6" w:rsidRDefault="00EA667E" w:rsidP="00EA667E">
      <w:pPr>
        <w:pStyle w:val="ae"/>
        <w:spacing w:before="100" w:beforeAutospacing="1" w:line="240" w:lineRule="auto"/>
        <w:ind w:left="2487"/>
        <w:rPr>
          <w:rFonts w:ascii="Times New Roman" w:hAnsi="Times New Roman"/>
          <w:sz w:val="28"/>
          <w:szCs w:val="28"/>
        </w:rPr>
      </w:pPr>
    </w:p>
    <w:p w14:paraId="66A62A62" w14:textId="77777777" w:rsidR="0075589F" w:rsidRPr="000B1AA6" w:rsidRDefault="00C7125B" w:rsidP="0075589F">
      <w:pPr>
        <w:pStyle w:val="ae"/>
        <w:numPr>
          <w:ilvl w:val="0"/>
          <w:numId w:val="42"/>
        </w:numPr>
        <w:spacing w:before="100" w:before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>Сбор материала для про</w:t>
      </w:r>
      <w:r w:rsidR="0054384D" w:rsidRPr="000B1AA6">
        <w:rPr>
          <w:rFonts w:ascii="Times New Roman" w:hAnsi="Times New Roman"/>
          <w:sz w:val="28"/>
          <w:szCs w:val="28"/>
        </w:rPr>
        <w:t xml:space="preserve">ектной работы. </w:t>
      </w:r>
    </w:p>
    <w:p w14:paraId="63B83ADF" w14:textId="0FB4DE41" w:rsidR="0054384D" w:rsidRPr="000B1AA6" w:rsidRDefault="0054384D" w:rsidP="0075589F">
      <w:pPr>
        <w:pStyle w:val="ae"/>
        <w:numPr>
          <w:ilvl w:val="0"/>
          <w:numId w:val="42"/>
        </w:numPr>
        <w:spacing w:before="100" w:before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>Защита проектов.</w:t>
      </w:r>
    </w:p>
    <w:p w14:paraId="2A90BD24" w14:textId="77777777" w:rsidR="0075589F" w:rsidRPr="000B1AA6" w:rsidRDefault="00543889" w:rsidP="0075589F">
      <w:pPr>
        <w:pStyle w:val="ae"/>
        <w:numPr>
          <w:ilvl w:val="0"/>
          <w:numId w:val="42"/>
        </w:numPr>
        <w:spacing w:before="100" w:before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>Химические ребусы, шарады.</w:t>
      </w:r>
      <w:r w:rsidR="00C7125B" w:rsidRPr="000B1AA6">
        <w:rPr>
          <w:rFonts w:ascii="Times New Roman" w:hAnsi="Times New Roman"/>
          <w:sz w:val="28"/>
          <w:szCs w:val="28"/>
        </w:rPr>
        <w:t xml:space="preserve"> </w:t>
      </w:r>
    </w:p>
    <w:p w14:paraId="2DB7586D" w14:textId="0DB4D231" w:rsidR="00C7125B" w:rsidRPr="000B1AA6" w:rsidRDefault="00C7125B" w:rsidP="0075589F">
      <w:pPr>
        <w:pStyle w:val="ae"/>
        <w:numPr>
          <w:ilvl w:val="0"/>
          <w:numId w:val="42"/>
        </w:numPr>
        <w:spacing w:before="100" w:before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>Игра –</w:t>
      </w:r>
      <w:r w:rsidR="006E2429" w:rsidRPr="000B1A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B1AA6">
        <w:rPr>
          <w:rFonts w:ascii="Times New Roman" w:hAnsi="Times New Roman"/>
          <w:sz w:val="28"/>
          <w:szCs w:val="28"/>
        </w:rPr>
        <w:t>квест</w:t>
      </w:r>
      <w:proofErr w:type="spellEnd"/>
      <w:r w:rsidRPr="000B1AA6">
        <w:rPr>
          <w:rFonts w:ascii="Times New Roman" w:hAnsi="Times New Roman"/>
          <w:sz w:val="28"/>
          <w:szCs w:val="28"/>
        </w:rPr>
        <w:t xml:space="preserve"> «Путешествие в страну Химию».</w:t>
      </w:r>
    </w:p>
    <w:p w14:paraId="6DC81826" w14:textId="77777777" w:rsidR="00C7125B" w:rsidRPr="000B1AA6" w:rsidRDefault="00C7125B" w:rsidP="00A24A12">
      <w:pPr>
        <w:spacing w:before="100" w:beforeAutospacing="1" w:line="240" w:lineRule="auto"/>
        <w:ind w:left="360"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0535FBE" w14:textId="77777777" w:rsidR="00C7125B" w:rsidRPr="000B1AA6" w:rsidRDefault="00C7125B" w:rsidP="00A24A12">
      <w:pPr>
        <w:spacing w:before="100" w:beforeAutospacing="1" w:line="240" w:lineRule="auto"/>
        <w:ind w:left="360"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1AA6">
        <w:rPr>
          <w:rFonts w:ascii="Times New Roman" w:hAnsi="Times New Roman" w:cs="Times New Roman"/>
          <w:b/>
          <w:i/>
          <w:sz w:val="28"/>
          <w:szCs w:val="28"/>
        </w:rPr>
        <w:t>1.4.Планируемые результаты</w:t>
      </w:r>
    </w:p>
    <w:p w14:paraId="098CD245" w14:textId="77777777" w:rsidR="00C7125B" w:rsidRPr="000B1AA6" w:rsidRDefault="00C7125B" w:rsidP="00A24A12">
      <w:pPr>
        <w:tabs>
          <w:tab w:val="left" w:pos="4545"/>
        </w:tabs>
        <w:spacing w:before="100" w:beforeAutospacing="1" w:line="240" w:lineRule="auto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B1AA6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7A6B5729" w14:textId="3BE9CBEC" w:rsidR="009E4219" w:rsidRPr="000B1AA6" w:rsidRDefault="00C7125B" w:rsidP="00A24A12">
      <w:pPr>
        <w:spacing w:before="100" w:beforeAutospacing="1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B1AA6">
        <w:rPr>
          <w:rStyle w:val="dash0410005f0431005f0437005f0430005f0446005f0020005f0441005f043f005f0438005f0441005f043a005f0430005f005fchar1char1"/>
          <w:b/>
          <w:sz w:val="28"/>
          <w:szCs w:val="28"/>
          <w:u w:val="single"/>
        </w:rPr>
        <w:t xml:space="preserve">Личностные, </w:t>
      </w:r>
      <w:proofErr w:type="spellStart"/>
      <w:r w:rsidRPr="000B1AA6">
        <w:rPr>
          <w:rStyle w:val="dash0410005f0431005f0437005f0430005f0446005f0020005f0441005f043f005f0438005f0441005f043a005f0430005f005fchar1char1"/>
          <w:b/>
          <w:sz w:val="28"/>
          <w:szCs w:val="28"/>
          <w:u w:val="single"/>
        </w:rPr>
        <w:t>метапредметные</w:t>
      </w:r>
      <w:proofErr w:type="spellEnd"/>
      <w:r w:rsidRPr="000B1AA6">
        <w:rPr>
          <w:rStyle w:val="dash0410005f0431005f0437005f0430005f0446005f0020005f0441005f043f005f0438005f0441005f043a005f0430005f005fchar1char1"/>
          <w:b/>
          <w:sz w:val="28"/>
          <w:szCs w:val="28"/>
          <w:u w:val="single"/>
        </w:rPr>
        <w:t xml:space="preserve"> и предметные результаты освоения курса «</w:t>
      </w:r>
      <w:r w:rsidR="006E2429" w:rsidRPr="000B1AA6">
        <w:rPr>
          <w:rStyle w:val="dash0410005f0431005f0437005f0430005f0446005f0020005f0441005f043f005f0438005f0441005f043a005f0430005f005fchar1char1"/>
          <w:b/>
          <w:sz w:val="28"/>
          <w:szCs w:val="28"/>
          <w:u w:val="single"/>
        </w:rPr>
        <w:t>Юный химик</w:t>
      </w:r>
      <w:r w:rsidRPr="000B1AA6">
        <w:rPr>
          <w:rStyle w:val="dash0410005f0431005f0437005f0430005f0446005f0020005f0441005f043f005f0438005f0441005f043a005f0430005f005fchar1char1"/>
          <w:b/>
          <w:sz w:val="28"/>
          <w:szCs w:val="28"/>
          <w:u w:val="single"/>
        </w:rPr>
        <w:t>»</w:t>
      </w:r>
    </w:p>
    <w:p w14:paraId="02FBC5A5" w14:textId="78349580" w:rsidR="009E4219" w:rsidRPr="000B1AA6" w:rsidRDefault="00C7125B" w:rsidP="00A24A12">
      <w:pPr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Сформулированная цель реализуются через достижение образовательных результатов. </w:t>
      </w:r>
      <w:proofErr w:type="gramStart"/>
      <w:r w:rsidRPr="000B1AA6">
        <w:rPr>
          <w:rFonts w:ascii="Times New Roman" w:hAnsi="Times New Roman" w:cs="Times New Roman"/>
          <w:sz w:val="28"/>
          <w:szCs w:val="28"/>
        </w:rPr>
        <w:t xml:space="preserve">Эти результаты структурированы по ключевым задачам общего образования, отражающим индивидуальные, общественные и государственные потребности, и включают в себя предметные, </w:t>
      </w:r>
      <w:proofErr w:type="spellStart"/>
      <w:r w:rsidRPr="000B1AA6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0B1AA6">
        <w:rPr>
          <w:rFonts w:ascii="Times New Roman" w:hAnsi="Times New Roman" w:cs="Times New Roman"/>
          <w:sz w:val="28"/>
          <w:szCs w:val="28"/>
        </w:rPr>
        <w:t xml:space="preserve"> и личностные результаты.</w:t>
      </w:r>
      <w:proofErr w:type="gramEnd"/>
      <w:r w:rsidRPr="000B1AA6">
        <w:rPr>
          <w:rFonts w:ascii="Times New Roman" w:hAnsi="Times New Roman" w:cs="Times New Roman"/>
          <w:sz w:val="28"/>
          <w:szCs w:val="28"/>
        </w:rPr>
        <w:t xml:space="preserve"> Особенность химии заключается в том, что многие предметные знания и способы деятельности имеют значимость для других предметных областей и формируются при их изучении. </w:t>
      </w:r>
    </w:p>
    <w:p w14:paraId="0FDA0743" w14:textId="77777777" w:rsidR="00C7125B" w:rsidRPr="000B1AA6" w:rsidRDefault="00C7125B" w:rsidP="00A24A12">
      <w:pPr>
        <w:spacing w:before="100" w:beforeAutospacing="1" w:line="240" w:lineRule="auto"/>
        <w:ind w:left="567"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B1AA6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14:paraId="3A555149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- Умение обосновывать собственную позицию и представить аргументы в ее защиту. </w:t>
      </w:r>
    </w:p>
    <w:p w14:paraId="761C33FC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- Умение оформлять результаты своей деятельности. </w:t>
      </w:r>
    </w:p>
    <w:p w14:paraId="33033BEA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- Умение самостоятельно, или при консультационной поддержке педагога, извлекать и структурировать информацию из различных источников. </w:t>
      </w:r>
    </w:p>
    <w:p w14:paraId="1E1E531B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- Умение ориентироваться в содержании теоретических понятий предметной области (в пределах программы) и использовать их при выполнении исследовательских, поисковых, творческих заданий (в пределах программы определенного уровня). </w:t>
      </w:r>
    </w:p>
    <w:p w14:paraId="0C66F726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- Выполнять задания по инструкции педагога.</w:t>
      </w:r>
    </w:p>
    <w:p w14:paraId="65241317" w14:textId="77777777" w:rsidR="00C7125B" w:rsidRPr="000B1AA6" w:rsidRDefault="00C7125B" w:rsidP="00A24A12">
      <w:pPr>
        <w:spacing w:before="100" w:beforeAutospacing="1" w:line="240" w:lineRule="auto"/>
        <w:ind w:left="567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1AA6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0B1AA6">
        <w:rPr>
          <w:rFonts w:ascii="Times New Roman" w:hAnsi="Times New Roman" w:cs="Times New Roman"/>
          <w:b/>
          <w:sz w:val="28"/>
          <w:szCs w:val="28"/>
        </w:rPr>
        <w:t xml:space="preserve"> результаты </w:t>
      </w:r>
    </w:p>
    <w:p w14:paraId="33FD5297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- Умение осознавать мотивы образовательной деятельности, определять ее цели и задачи. </w:t>
      </w:r>
    </w:p>
    <w:p w14:paraId="185640A7" w14:textId="77777777" w:rsidR="00574BD4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- Умение участвовать в обсужде</w:t>
      </w:r>
      <w:r w:rsidR="00574BD4" w:rsidRPr="000B1AA6">
        <w:rPr>
          <w:rFonts w:ascii="Times New Roman" w:hAnsi="Times New Roman" w:cs="Times New Roman"/>
          <w:sz w:val="28"/>
          <w:szCs w:val="28"/>
        </w:rPr>
        <w:t>нии учебных, творческих проблем</w:t>
      </w:r>
    </w:p>
    <w:p w14:paraId="3FFAF952" w14:textId="77777777" w:rsidR="00C7125B" w:rsidRPr="000B1AA6" w:rsidRDefault="00574BD4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- </w:t>
      </w:r>
      <w:r w:rsidR="00C7125B" w:rsidRPr="000B1AA6">
        <w:rPr>
          <w:rFonts w:ascii="Times New Roman" w:hAnsi="Times New Roman" w:cs="Times New Roman"/>
          <w:sz w:val="28"/>
          <w:szCs w:val="28"/>
        </w:rPr>
        <w:t xml:space="preserve">Представлять продукты творческой деятельности на выставке, смотре, олимпиаде. </w:t>
      </w:r>
    </w:p>
    <w:p w14:paraId="1A3B908A" w14:textId="77777777" w:rsidR="00574BD4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 xml:space="preserve">- Выступать с результатами своих работ и участвовать в </w:t>
      </w:r>
      <w:r w:rsidR="00574BD4" w:rsidRPr="000B1AA6">
        <w:rPr>
          <w:rFonts w:ascii="Times New Roman" w:hAnsi="Times New Roman" w:cs="Times New Roman"/>
          <w:sz w:val="28"/>
          <w:szCs w:val="28"/>
        </w:rPr>
        <w:t xml:space="preserve">анализе работ своих товарищей. </w:t>
      </w:r>
    </w:p>
    <w:p w14:paraId="7A24B820" w14:textId="77777777" w:rsidR="00C7125B" w:rsidRPr="000B1AA6" w:rsidRDefault="00C7125B" w:rsidP="00A24A12">
      <w:pPr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lastRenderedPageBreak/>
        <w:t>-Владеть разнообразными средствами творческой (поисковой, экспериментальной, исследовательской) работы.</w:t>
      </w:r>
    </w:p>
    <w:p w14:paraId="6DB89417" w14:textId="77777777" w:rsidR="00C7125B" w:rsidRPr="000B1AA6" w:rsidRDefault="00C7125B" w:rsidP="00A24A12">
      <w:pPr>
        <w:spacing w:before="100" w:beforeAutospacing="1" w:line="240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b/>
          <w:sz w:val="28"/>
          <w:szCs w:val="28"/>
        </w:rPr>
        <w:t xml:space="preserve"> Предметные результаты</w:t>
      </w:r>
      <w:r w:rsidRPr="000B1A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A692A6" w14:textId="77777777" w:rsidR="00C86020" w:rsidRPr="000B1AA6" w:rsidRDefault="00C7125B" w:rsidP="00E10537">
      <w:pPr>
        <w:widowControl w:val="0"/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Предметными результатами освоения программы «Удивительная химия» являются</w:t>
      </w:r>
    </w:p>
    <w:p w14:paraId="649EA883" w14:textId="5928CF53" w:rsidR="00E10537" w:rsidRPr="000B1AA6" w:rsidRDefault="00C7125B" w:rsidP="00E10537">
      <w:pPr>
        <w:widowControl w:val="0"/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следующие знания и умения:</w:t>
      </w:r>
    </w:p>
    <w:p w14:paraId="03A82F93" w14:textId="77777777" w:rsidR="00E10537" w:rsidRPr="000B1AA6" w:rsidRDefault="00215BA3" w:rsidP="00E10537">
      <w:pPr>
        <w:widowControl w:val="0"/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-  знание места химии среди естественнонаучных дисциплин;</w:t>
      </w:r>
    </w:p>
    <w:p w14:paraId="6C335B22" w14:textId="77777777" w:rsidR="00E10537" w:rsidRPr="000B1AA6" w:rsidRDefault="00C7125B" w:rsidP="00E10537">
      <w:pPr>
        <w:widowControl w:val="0"/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- умение использовать термины «тело», «вещество», «химические явления», «индикаторы»</w:t>
      </w:r>
    </w:p>
    <w:p w14:paraId="7C3BBE02" w14:textId="77777777" w:rsidR="00E10537" w:rsidRPr="000B1AA6" w:rsidRDefault="00C7125B" w:rsidP="00E10537">
      <w:pPr>
        <w:widowControl w:val="0"/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- знание химической посуды и простейшего химического оборудования</w:t>
      </w:r>
    </w:p>
    <w:p w14:paraId="41834B36" w14:textId="77777777" w:rsidR="00E10537" w:rsidRPr="000B1AA6" w:rsidRDefault="00C7125B" w:rsidP="00E10537">
      <w:pPr>
        <w:widowControl w:val="0"/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- знание правил техники безопасности при работе с химическими веществами</w:t>
      </w:r>
    </w:p>
    <w:p w14:paraId="39B08EAD" w14:textId="77777777" w:rsidR="00E10537" w:rsidRPr="000B1AA6" w:rsidRDefault="00C7125B" w:rsidP="00E10537">
      <w:pPr>
        <w:widowControl w:val="0"/>
        <w:spacing w:before="100" w:before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- умение определять признаки химических реакций</w:t>
      </w:r>
    </w:p>
    <w:p w14:paraId="18890EB4" w14:textId="316CC56C" w:rsidR="00E10537" w:rsidRPr="000B1AA6" w:rsidRDefault="00C7125B" w:rsidP="00C86020">
      <w:pPr>
        <w:widowControl w:val="0"/>
        <w:spacing w:before="100" w:beforeAutospacing="1" w:line="240" w:lineRule="auto"/>
        <w:ind w:firstLine="709"/>
        <w:contextualSpacing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- умения и навыки при проведении химического эксперимент</w:t>
      </w:r>
      <w:proofErr w:type="gramStart"/>
      <w:r w:rsidRPr="000B1AA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B1AA6">
        <w:rPr>
          <w:rFonts w:ascii="Times New Roman" w:hAnsi="Times New Roman" w:cs="Times New Roman"/>
          <w:sz w:val="28"/>
          <w:szCs w:val="28"/>
        </w:rPr>
        <w:t xml:space="preserve"> умение проводить наблюдение за химическим явлением</w:t>
      </w:r>
    </w:p>
    <w:p w14:paraId="7F67E171" w14:textId="4FEB7F8C" w:rsidR="00C7125B" w:rsidRPr="000B1AA6" w:rsidRDefault="00C7125B" w:rsidP="00E10537">
      <w:pPr>
        <w:spacing w:before="100" w:beforeAutospacing="1" w:line="240" w:lineRule="atLeast"/>
        <w:ind w:firstLine="709"/>
        <w:contextualSpacing/>
        <w:rPr>
          <w:rStyle w:val="dash0410005f0431005f0437005f0430005f0446005f0020005f0441005f043f005f0438005f0441005f043a005f0430005f005fchar1char1"/>
          <w:b/>
          <w:bCs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b/>
          <w:bCs/>
          <w:sz w:val="28"/>
          <w:szCs w:val="28"/>
        </w:rPr>
        <w:t xml:space="preserve">Выпускник кружка получит возможность научиться: </w:t>
      </w:r>
    </w:p>
    <w:p w14:paraId="4F40AAAE" w14:textId="47841D9C" w:rsidR="00C7125B" w:rsidRPr="000B1AA6" w:rsidRDefault="00C7125B" w:rsidP="001C4194">
      <w:pPr>
        <w:pStyle w:val="ae"/>
        <w:numPr>
          <w:ilvl w:val="0"/>
          <w:numId w:val="34"/>
        </w:numPr>
        <w:spacing w:before="100" w:beforeAutospacing="1" w:line="240" w:lineRule="auto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использовать при проведении практических работ инструменты ИКТ (фото- и видеокамеру, и др.) для записи и обработки информации, готовить небольшие презентации по результатам наблюдений и опытов; </w:t>
      </w:r>
    </w:p>
    <w:p w14:paraId="7EE0AE26" w14:textId="68718129" w:rsidR="00C7125B" w:rsidRPr="000B1AA6" w:rsidRDefault="00C7125B" w:rsidP="001C4194">
      <w:pPr>
        <w:pStyle w:val="ae"/>
        <w:numPr>
          <w:ilvl w:val="0"/>
          <w:numId w:val="34"/>
        </w:numPr>
        <w:spacing w:before="100" w:beforeAutospacing="1" w:line="240" w:lineRule="auto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моделировать объекты и отдельные процессы реального мира с использованием виртуальных лабораторий и механизмов; </w:t>
      </w:r>
    </w:p>
    <w:p w14:paraId="6CD965AF" w14:textId="797736D4" w:rsidR="00E10537" w:rsidRPr="000B1AA6" w:rsidRDefault="00C7125B" w:rsidP="001C4194">
      <w:pPr>
        <w:pStyle w:val="ae"/>
        <w:numPr>
          <w:ilvl w:val="0"/>
          <w:numId w:val="34"/>
        </w:numPr>
        <w:spacing w:before="100" w:beforeAutospacing="1" w:line="240" w:lineRule="auto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пользоваться простыми навыками самоконтроля самочувствия для сохранения здоровья, осознанно соблюдать режим занятий; </w:t>
      </w:r>
    </w:p>
    <w:p w14:paraId="157BCC2A" w14:textId="3C5019E4" w:rsidR="00C7125B" w:rsidRPr="000B1AA6" w:rsidRDefault="00C7125B" w:rsidP="00DC00D8">
      <w:pPr>
        <w:pStyle w:val="ae"/>
        <w:numPr>
          <w:ilvl w:val="0"/>
          <w:numId w:val="34"/>
        </w:numPr>
        <w:spacing w:before="100" w:beforeAutospacing="1" w:line="240" w:lineRule="auto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выполнять правила безопасного поведения на кружке; проводить домашние эксперименты под наблюдением взрослых.</w:t>
      </w:r>
    </w:p>
    <w:p w14:paraId="49542EAA" w14:textId="252F50CB" w:rsidR="00C7125B" w:rsidRPr="000B1AA6" w:rsidRDefault="00C7125B" w:rsidP="00A24A12">
      <w:pPr>
        <w:tabs>
          <w:tab w:val="left" w:pos="9288"/>
        </w:tabs>
        <w:autoSpaceDE w:val="0"/>
        <w:spacing w:before="100" w:before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b/>
          <w:color w:val="000000"/>
          <w:sz w:val="28"/>
          <w:szCs w:val="28"/>
        </w:rPr>
        <w:t>Требования и результаты к уровню подготовки учащихся:</w:t>
      </w:r>
    </w:p>
    <w:p w14:paraId="3D8F0D92" w14:textId="77777777" w:rsidR="00C7125B" w:rsidRPr="000B1AA6" w:rsidRDefault="00C7125B" w:rsidP="00A24A12">
      <w:pPr>
        <w:autoSpaceDE w:val="0"/>
        <w:spacing w:before="100" w:beforeAutospacing="1" w:line="24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AA6">
        <w:rPr>
          <w:rFonts w:ascii="Times New Roman" w:hAnsi="Times New Roman" w:cs="Times New Roman"/>
          <w:b/>
          <w:bCs/>
          <w:color w:val="FF6600"/>
          <w:sz w:val="28"/>
          <w:szCs w:val="28"/>
        </w:rPr>
        <w:t xml:space="preserve"> </w:t>
      </w:r>
      <w:r w:rsidRPr="000B1AA6">
        <w:rPr>
          <w:rFonts w:ascii="Times New Roman" w:hAnsi="Times New Roman" w:cs="Times New Roman"/>
          <w:b/>
          <w:bCs/>
          <w:sz w:val="28"/>
          <w:szCs w:val="28"/>
        </w:rPr>
        <w:t>обучающиеся должны знать</w:t>
      </w:r>
      <w:r w:rsidRPr="000B1AA6">
        <w:rPr>
          <w:rFonts w:ascii="Times New Roman" w:hAnsi="Times New Roman" w:cs="Times New Roman"/>
          <w:sz w:val="28"/>
          <w:szCs w:val="28"/>
        </w:rPr>
        <w:t>:</w:t>
      </w:r>
    </w:p>
    <w:p w14:paraId="34085D67" w14:textId="77777777" w:rsidR="00C7125B" w:rsidRPr="000B1AA6" w:rsidRDefault="00C7125B" w:rsidP="00A24A12">
      <w:pPr>
        <w:autoSpaceDE w:val="0"/>
        <w:spacing w:before="100" w:beforeAutospacing="1" w:line="240" w:lineRule="auto"/>
        <w:ind w:left="284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1AA6">
        <w:rPr>
          <w:rFonts w:ascii="Times New Roman" w:hAnsi="Times New Roman" w:cs="Times New Roman"/>
          <w:sz w:val="28"/>
          <w:szCs w:val="28"/>
        </w:rPr>
        <w:t>- что все окружающие нас предметы называют телами, которые состоят из веществ;</w:t>
      </w:r>
    </w:p>
    <w:p w14:paraId="3FF3F735" w14:textId="77777777" w:rsidR="00C7125B" w:rsidRPr="000B1AA6" w:rsidRDefault="00C7125B" w:rsidP="00A24A12">
      <w:pPr>
        <w:autoSpaceDE w:val="0"/>
        <w:spacing w:before="100" w:beforeAutospacing="1" w:line="240" w:lineRule="auto"/>
        <w:ind w:left="284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0B1AA6">
        <w:rPr>
          <w:rFonts w:ascii="Times New Roman" w:hAnsi="Times New Roman" w:cs="Times New Roman"/>
          <w:color w:val="000000"/>
          <w:sz w:val="28"/>
          <w:szCs w:val="28"/>
        </w:rPr>
        <w:t>- о ряде химических веществ и их свойствах (например, уксусная кислота, мел, сода, углекислый газ, перманганат калия, гашеная известь, медный купорос, железный купорос, крахмал, сахар и др.);</w:t>
      </w:r>
      <w:proofErr w:type="gramEnd"/>
    </w:p>
    <w:p w14:paraId="0D5F8E57" w14:textId="77777777" w:rsidR="00C7125B" w:rsidRPr="000B1AA6" w:rsidRDefault="00C7125B" w:rsidP="00A24A12">
      <w:pPr>
        <w:autoSpaceDE w:val="0"/>
        <w:spacing w:before="100" w:beforeAutospacing="1" w:line="240" w:lineRule="auto"/>
        <w:ind w:left="284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0B1AA6">
        <w:rPr>
          <w:rFonts w:ascii="Times New Roman" w:hAnsi="Times New Roman" w:cs="Times New Roman"/>
          <w:color w:val="000000"/>
          <w:sz w:val="28"/>
          <w:szCs w:val="28"/>
        </w:rPr>
        <w:t>- некоторые химические термины, используемые в быту и литературе (например, кислота, основание, щелочь, нейтрализация, молекула, химическая реакция, адсорбция и др.);</w:t>
      </w:r>
      <w:proofErr w:type="gramEnd"/>
    </w:p>
    <w:p w14:paraId="25E44A2B" w14:textId="77777777" w:rsidR="00C7125B" w:rsidRPr="000B1AA6" w:rsidRDefault="00C7125B" w:rsidP="00A24A12">
      <w:pPr>
        <w:autoSpaceDE w:val="0"/>
        <w:spacing w:before="100" w:beforeAutospacing="1" w:line="240" w:lineRule="auto"/>
        <w:ind w:left="284"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0B1AA6">
        <w:rPr>
          <w:rFonts w:ascii="Times New Roman" w:hAnsi="Times New Roman" w:cs="Times New Roman"/>
          <w:color w:val="000000"/>
          <w:sz w:val="28"/>
          <w:szCs w:val="28"/>
        </w:rPr>
        <w:t>- ответы на многие бытовые вопросы (Что такое накипь и как с ней бороться?</w:t>
      </w:r>
      <w:proofErr w:type="gramEnd"/>
      <w:r w:rsidRPr="000B1AA6">
        <w:rPr>
          <w:rFonts w:ascii="Times New Roman" w:hAnsi="Times New Roman" w:cs="Times New Roman"/>
          <w:color w:val="000000"/>
          <w:sz w:val="28"/>
          <w:szCs w:val="28"/>
        </w:rPr>
        <w:t xml:space="preserve"> Как удалять пятна? </w:t>
      </w:r>
      <w:proofErr w:type="gramStart"/>
      <w:r w:rsidRPr="000B1AA6">
        <w:rPr>
          <w:rFonts w:ascii="Times New Roman" w:hAnsi="Times New Roman" w:cs="Times New Roman"/>
          <w:color w:val="000000"/>
          <w:sz w:val="28"/>
          <w:szCs w:val="28"/>
        </w:rPr>
        <w:t>Что такое тайнопись? и др.)</w:t>
      </w:r>
      <w:proofErr w:type="gramEnd"/>
    </w:p>
    <w:p w14:paraId="41FE0DB1" w14:textId="1914B357" w:rsidR="00C7125B" w:rsidRPr="000B1AA6" w:rsidRDefault="00C7125B" w:rsidP="00A24A12">
      <w:pPr>
        <w:autoSpaceDE w:val="0"/>
        <w:spacing w:before="100" w:beforeAutospacing="1" w:line="24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1AA6">
        <w:rPr>
          <w:rFonts w:ascii="Times New Roman" w:hAnsi="Times New Roman" w:cs="Times New Roman"/>
          <w:b/>
          <w:color w:val="000000"/>
          <w:sz w:val="28"/>
          <w:szCs w:val="28"/>
        </w:rPr>
        <w:t>обучающиеся должны</w:t>
      </w:r>
      <w:r w:rsidRPr="000B1A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1A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уметь</w:t>
      </w:r>
      <w:r w:rsidRPr="000B1AA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4A60105F" w14:textId="77777777" w:rsidR="00C7125B" w:rsidRPr="000B1AA6" w:rsidRDefault="00C7125B" w:rsidP="00A24A12">
      <w:pPr>
        <w:autoSpaceDE w:val="0"/>
        <w:spacing w:before="100" w:beforeAutospacing="1" w:line="240" w:lineRule="auto"/>
        <w:ind w:left="284" w:firstLine="709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0B1AA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приводить примеры различных тел и веществ, окружающих</w:t>
      </w:r>
      <w:r w:rsidRPr="000B1AA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0B1AA6">
        <w:rPr>
          <w:rFonts w:ascii="Times New Roman" w:hAnsi="Times New Roman" w:cs="Times New Roman"/>
          <w:sz w:val="28"/>
          <w:szCs w:val="28"/>
          <w:shd w:val="clear" w:color="auto" w:fill="FFFFFF"/>
        </w:rPr>
        <w:t>нас в повседневной жизни;</w:t>
      </w:r>
    </w:p>
    <w:p w14:paraId="6260FAE1" w14:textId="77777777" w:rsidR="00C7125B" w:rsidRPr="000B1AA6" w:rsidRDefault="00C7125B" w:rsidP="00A24A12">
      <w:pPr>
        <w:autoSpaceDE w:val="0"/>
        <w:spacing w:before="100" w:beforeAutospacing="1" w:line="240" w:lineRule="auto"/>
        <w:ind w:left="284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1AA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–</w:t>
      </w:r>
      <w:r w:rsidRPr="000B1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0B1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определять виды деятельности человека, связанные с изучением природы (методы познания: наблюдение и эксперимент);</w:t>
      </w:r>
    </w:p>
    <w:p w14:paraId="3D8578EF" w14:textId="77777777" w:rsidR="00C7125B" w:rsidRPr="000B1AA6" w:rsidRDefault="00C7125B" w:rsidP="00A24A12">
      <w:pPr>
        <w:autoSpaceDE w:val="0"/>
        <w:spacing w:before="100" w:beforeAutospacing="1" w:line="240" w:lineRule="auto"/>
        <w:ind w:left="284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1AA6">
        <w:rPr>
          <w:rFonts w:ascii="Times New Roman" w:hAnsi="Times New Roman" w:cs="Times New Roman"/>
          <w:color w:val="000000"/>
          <w:sz w:val="28"/>
          <w:szCs w:val="28"/>
        </w:rPr>
        <w:t>- искать и находить сущность простейших явлений бытовой жизни (например, изменение цвета пищевых продуктов);</w:t>
      </w:r>
    </w:p>
    <w:p w14:paraId="447D3194" w14:textId="77777777" w:rsidR="00C7125B" w:rsidRPr="000B1AA6" w:rsidRDefault="00C7125B" w:rsidP="00A24A12">
      <w:pPr>
        <w:autoSpaceDE w:val="0"/>
        <w:spacing w:before="100" w:beforeAutospacing="1" w:line="240" w:lineRule="auto"/>
        <w:ind w:left="284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1AA6">
        <w:rPr>
          <w:rFonts w:ascii="Times New Roman" w:hAnsi="Times New Roman" w:cs="Times New Roman"/>
          <w:color w:val="000000"/>
          <w:sz w:val="28"/>
          <w:szCs w:val="28"/>
        </w:rPr>
        <w:t>- проводить элементарный качественный анализ продуктов (например, определение крахмала, определение реакции среды);</w:t>
      </w:r>
    </w:p>
    <w:p w14:paraId="11E3E2EB" w14:textId="67FE1266" w:rsidR="00C7125B" w:rsidRPr="000B1AA6" w:rsidRDefault="00C7125B" w:rsidP="00A24A12">
      <w:pPr>
        <w:autoSpaceDE w:val="0"/>
        <w:spacing w:before="100" w:beforeAutospacing="1" w:line="240" w:lineRule="auto"/>
        <w:ind w:left="284" w:firstLine="709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0B1AA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B1AA6">
        <w:rPr>
          <w:rFonts w:ascii="Times New Roman" w:hAnsi="Times New Roman" w:cs="Times New Roman"/>
          <w:sz w:val="28"/>
          <w:szCs w:val="28"/>
        </w:rPr>
        <w:t>проводить несложные</w:t>
      </w:r>
      <w:r w:rsidRPr="000B1AA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B1AA6">
        <w:rPr>
          <w:rFonts w:ascii="Times New Roman" w:hAnsi="Times New Roman" w:cs="Times New Roman"/>
          <w:color w:val="000000"/>
          <w:sz w:val="28"/>
          <w:szCs w:val="28"/>
        </w:rPr>
        <w:t>манипуляции на основе элементарных химических знаний и умений (например, уменьшение жесткости воды и др.).</w:t>
      </w:r>
    </w:p>
    <w:p w14:paraId="5294A729" w14:textId="77777777" w:rsidR="00C86020" w:rsidRPr="000B1AA6" w:rsidRDefault="00C7125B" w:rsidP="00C86020">
      <w:pPr>
        <w:autoSpaceDE w:val="0"/>
        <w:spacing w:before="100" w:beforeAutospacing="1" w:line="240" w:lineRule="auto"/>
        <w:ind w:left="284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1AA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–</w:t>
      </w:r>
      <w:r w:rsidRPr="000B1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0B1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проводить несложные опыты и наблюдения за ними.</w:t>
      </w:r>
    </w:p>
    <w:p w14:paraId="110689B1" w14:textId="77777777" w:rsidR="00C86020" w:rsidRDefault="00C7125B" w:rsidP="00C86020">
      <w:pPr>
        <w:autoSpaceDE w:val="0"/>
        <w:spacing w:before="100" w:beforeAutospacing="1" w:line="240" w:lineRule="auto"/>
        <w:ind w:lef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1AA6">
        <w:rPr>
          <w:rFonts w:ascii="Times New Roman" w:hAnsi="Times New Roman" w:cs="Times New Roman"/>
          <w:b/>
          <w:bCs/>
          <w:sz w:val="28"/>
          <w:szCs w:val="28"/>
        </w:rPr>
        <w:t>Текущий контроль</w:t>
      </w:r>
      <w:r w:rsidRPr="000B1AA6">
        <w:rPr>
          <w:rFonts w:ascii="Times New Roman" w:hAnsi="Times New Roman" w:cs="Times New Roman"/>
          <w:sz w:val="28"/>
          <w:szCs w:val="28"/>
        </w:rPr>
        <w:t xml:space="preserve"> усвоения материала осуществляется путем устного/письменного опроса или выполнением практических заданий. Периодически знания и ум</w:t>
      </w:r>
      <w:r w:rsidRPr="00A24A12">
        <w:rPr>
          <w:rFonts w:ascii="Times New Roman" w:hAnsi="Times New Roman" w:cs="Times New Roman"/>
          <w:sz w:val="24"/>
          <w:szCs w:val="24"/>
        </w:rPr>
        <w:t xml:space="preserve">ения по пройденным темам проверяются выполнением практических работ. </w:t>
      </w:r>
    </w:p>
    <w:p w14:paraId="50E84187" w14:textId="6E0D3CC1" w:rsidR="00C7125B" w:rsidRPr="00C86020" w:rsidRDefault="00C7125B" w:rsidP="00C86020">
      <w:pPr>
        <w:autoSpaceDE w:val="0"/>
        <w:spacing w:before="100" w:beforeAutospacing="1" w:line="240" w:lineRule="auto"/>
        <w:ind w:left="284" w:firstLine="709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57D2A">
        <w:rPr>
          <w:rFonts w:ascii="Times New Roman" w:hAnsi="Times New Roman" w:cs="Times New Roman"/>
          <w:b/>
          <w:bCs/>
          <w:i/>
          <w:sz w:val="24"/>
          <w:szCs w:val="24"/>
        </w:rPr>
        <w:t>Итоговая аттестация учащихся проходит в форме защиты выпускной проектной работы.</w:t>
      </w:r>
    </w:p>
    <w:p w14:paraId="4B3DE64B" w14:textId="77777777" w:rsidR="00C7125B" w:rsidRPr="0054384D" w:rsidRDefault="00C7125B" w:rsidP="000124D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  <w:sectPr w:rsidR="00C7125B" w:rsidRPr="0054384D">
          <w:footerReference w:type="default" r:id="rId10"/>
          <w:pgSz w:w="12240" w:h="15840"/>
          <w:pgMar w:top="1418" w:right="1134" w:bottom="0" w:left="1134" w:header="720" w:footer="720" w:gutter="0"/>
          <w:cols w:space="720"/>
        </w:sectPr>
      </w:pPr>
    </w:p>
    <w:p w14:paraId="44D1BC7F" w14:textId="77777777" w:rsidR="00C7125B" w:rsidRPr="000B1AA6" w:rsidRDefault="00C7125B" w:rsidP="000124D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B1AA6">
        <w:rPr>
          <w:rFonts w:ascii="Times New Roman" w:hAnsi="Times New Roman"/>
          <w:b/>
          <w:sz w:val="32"/>
          <w:szCs w:val="32"/>
          <w:u w:val="single"/>
        </w:rPr>
        <w:lastRenderedPageBreak/>
        <w:t>Раздел №2 «Комплекс организационно-педагогических условий»</w:t>
      </w:r>
    </w:p>
    <w:p w14:paraId="3D392403" w14:textId="77777777" w:rsidR="00C7125B" w:rsidRPr="000B1AA6" w:rsidRDefault="00C7125B" w:rsidP="0012602E">
      <w:pPr>
        <w:pStyle w:val="ae"/>
        <w:spacing w:after="0" w:line="240" w:lineRule="auto"/>
        <w:ind w:left="0" w:firstLine="709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14:paraId="542752B1" w14:textId="77777777" w:rsidR="00C7125B" w:rsidRPr="000B1AA6" w:rsidRDefault="00C7125B" w:rsidP="0012602E">
      <w:pPr>
        <w:pStyle w:val="ae"/>
        <w:spacing w:after="0" w:line="24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0B1AA6">
        <w:rPr>
          <w:rFonts w:ascii="Times New Roman" w:hAnsi="Times New Roman"/>
          <w:b/>
          <w:i/>
          <w:sz w:val="28"/>
          <w:szCs w:val="28"/>
        </w:rPr>
        <w:t>2.1. Календарно-учебный график</w:t>
      </w:r>
    </w:p>
    <w:p w14:paraId="039C34B5" w14:textId="77777777" w:rsidR="00C7125B" w:rsidRPr="000B1AA6" w:rsidRDefault="00C7125B" w:rsidP="0012602E">
      <w:pPr>
        <w:pStyle w:val="ae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A9EC685" w14:textId="10623AD3" w:rsidR="00C7125B" w:rsidRPr="000B1AA6" w:rsidRDefault="00215BA3" w:rsidP="0012602E">
      <w:pPr>
        <w:pStyle w:val="ae"/>
        <w:spacing w:after="0" w:line="240" w:lineRule="auto"/>
        <w:ind w:left="993" w:firstLine="709"/>
        <w:jc w:val="both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 xml:space="preserve">Место проведения занятий: МОУ </w:t>
      </w:r>
      <w:proofErr w:type="spellStart"/>
      <w:r w:rsidR="006E2429" w:rsidRPr="000B1AA6">
        <w:rPr>
          <w:rFonts w:ascii="Times New Roman" w:hAnsi="Times New Roman"/>
          <w:sz w:val="28"/>
          <w:szCs w:val="28"/>
        </w:rPr>
        <w:t>Елаурская</w:t>
      </w:r>
      <w:proofErr w:type="spellEnd"/>
      <w:r w:rsidR="006E2429" w:rsidRPr="000B1AA6">
        <w:rPr>
          <w:rFonts w:ascii="Times New Roman" w:hAnsi="Times New Roman"/>
          <w:sz w:val="28"/>
          <w:szCs w:val="28"/>
        </w:rPr>
        <w:t xml:space="preserve"> С</w:t>
      </w:r>
      <w:r w:rsidR="00C7125B" w:rsidRPr="000B1AA6">
        <w:rPr>
          <w:rFonts w:ascii="Times New Roman" w:hAnsi="Times New Roman"/>
          <w:sz w:val="28"/>
          <w:szCs w:val="28"/>
        </w:rPr>
        <w:t>Ш</w:t>
      </w:r>
    </w:p>
    <w:p w14:paraId="583289B9" w14:textId="77777777" w:rsidR="00C7125B" w:rsidRPr="000B1AA6" w:rsidRDefault="00C7125B" w:rsidP="0012602E">
      <w:pPr>
        <w:pStyle w:val="ae"/>
        <w:spacing w:after="0" w:line="240" w:lineRule="auto"/>
        <w:ind w:left="993" w:firstLine="709"/>
        <w:jc w:val="both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 xml:space="preserve">Время проведения занятий: </w:t>
      </w:r>
      <w:r w:rsidR="00071B41" w:rsidRPr="000B1AA6">
        <w:rPr>
          <w:rFonts w:ascii="Times New Roman" w:hAnsi="Times New Roman"/>
          <w:sz w:val="28"/>
          <w:szCs w:val="28"/>
        </w:rPr>
        <w:t>15.30-17.10</w:t>
      </w:r>
    </w:p>
    <w:p w14:paraId="25DA5AE5" w14:textId="431A6188" w:rsidR="00C7125B" w:rsidRPr="000B1AA6" w:rsidRDefault="00C7125B" w:rsidP="0012602E">
      <w:pPr>
        <w:pStyle w:val="ae"/>
        <w:spacing w:after="0" w:line="240" w:lineRule="auto"/>
        <w:ind w:left="993" w:firstLine="709"/>
        <w:jc w:val="both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 xml:space="preserve">День недели: </w:t>
      </w:r>
      <w:r w:rsidR="00FD29BC" w:rsidRPr="000B1AA6">
        <w:rPr>
          <w:rFonts w:ascii="Times New Roman" w:hAnsi="Times New Roman"/>
          <w:sz w:val="28"/>
          <w:szCs w:val="28"/>
        </w:rPr>
        <w:t>пятница</w:t>
      </w:r>
    </w:p>
    <w:p w14:paraId="44DDD11E" w14:textId="77777777" w:rsidR="00C7125B" w:rsidRPr="000B1AA6" w:rsidRDefault="00C7125B" w:rsidP="0012602E">
      <w:pPr>
        <w:pStyle w:val="ae"/>
        <w:spacing w:after="0" w:line="240" w:lineRule="auto"/>
        <w:ind w:left="993" w:firstLine="709"/>
        <w:jc w:val="both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t>Изменения расписания занятий:</w:t>
      </w:r>
    </w:p>
    <w:p w14:paraId="0CAC4225" w14:textId="77777777" w:rsidR="00C7125B" w:rsidRPr="000B1AA6" w:rsidRDefault="00C7125B" w:rsidP="0012602E">
      <w:pPr>
        <w:pStyle w:val="ae"/>
        <w:spacing w:after="0" w:line="240" w:lineRule="auto"/>
        <w:ind w:left="993" w:firstLine="709"/>
        <w:jc w:val="both"/>
        <w:rPr>
          <w:rStyle w:val="dash0410005f0431005f0437005f0430005f0446005f0020005f0441005f043f005f0438005f0441005f043a005f0430005f005fchar1char1"/>
          <w:i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i/>
          <w:sz w:val="28"/>
          <w:szCs w:val="28"/>
        </w:rPr>
        <w:t xml:space="preserve"> </w:t>
      </w:r>
    </w:p>
    <w:p w14:paraId="47723B8A" w14:textId="77777777" w:rsidR="00C7125B" w:rsidRPr="000B1AA6" w:rsidRDefault="00C7125B" w:rsidP="0012602E">
      <w:pPr>
        <w:pStyle w:val="ae"/>
        <w:spacing w:after="0" w:line="240" w:lineRule="auto"/>
        <w:ind w:left="0" w:firstLine="709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b/>
          <w:sz w:val="28"/>
          <w:szCs w:val="28"/>
        </w:rPr>
        <w:t>1 модуль (</w:t>
      </w:r>
      <w:r w:rsidR="00824A2F" w:rsidRPr="000B1AA6">
        <w:rPr>
          <w:rStyle w:val="dash0410005f0431005f0437005f0430005f0446005f0020005f0441005f043f005f0438005f0441005f043a005f0430005f005fchar1char1"/>
          <w:b/>
          <w:sz w:val="28"/>
          <w:szCs w:val="28"/>
        </w:rPr>
        <w:t xml:space="preserve">64 </w:t>
      </w:r>
      <w:r w:rsidRPr="000B1AA6">
        <w:rPr>
          <w:rStyle w:val="dash0410005f0431005f0437005f0430005f0446005f0020005f0441005f043f005f0438005f0441005f043a005f0430005f005fchar1char1"/>
          <w:b/>
          <w:sz w:val="28"/>
          <w:szCs w:val="28"/>
        </w:rPr>
        <w:t>часа)</w:t>
      </w:r>
    </w:p>
    <w:p w14:paraId="647E368F" w14:textId="77777777" w:rsidR="00C7125B" w:rsidRPr="0012602E" w:rsidRDefault="00C7125B" w:rsidP="00FC0667">
      <w:pPr>
        <w:spacing w:after="0" w:line="240" w:lineRule="auto"/>
        <w:rPr>
          <w:rStyle w:val="dash0410005f0431005f0437005f0430005f0446005f0020005f0441005f043f005f0438005f0441005f043a005f0430005f005fchar1char1"/>
        </w:rPr>
      </w:pPr>
    </w:p>
    <w:tbl>
      <w:tblPr>
        <w:tblStyle w:val="af"/>
        <w:tblW w:w="13890" w:type="dxa"/>
        <w:tblInd w:w="1271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850"/>
        <w:gridCol w:w="1531"/>
        <w:gridCol w:w="1134"/>
        <w:gridCol w:w="992"/>
        <w:gridCol w:w="4678"/>
        <w:gridCol w:w="1444"/>
        <w:gridCol w:w="1276"/>
      </w:tblGrid>
      <w:tr w:rsidR="00C7125B" w:rsidRPr="003230AA" w14:paraId="0F0F2265" w14:textId="77777777" w:rsidTr="00FC0667">
        <w:trPr>
          <w:trHeight w:val="18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FFE749" w14:textId="77777777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№</w:t>
            </w:r>
          </w:p>
          <w:p w14:paraId="6C58C577" w14:textId="77777777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proofErr w:type="gramStart"/>
            <w:r w:rsidRPr="003230AA">
              <w:rPr>
                <w:rStyle w:val="dash0410005f0431005f0437005f0430005f0446005f0020005f0441005f043f005f0438005f0441005f043a005f0430005f005fchar1char1"/>
              </w:rPr>
              <w:t>п</w:t>
            </w:r>
            <w:proofErr w:type="gramEnd"/>
            <w:r w:rsidRPr="003230AA">
              <w:rPr>
                <w:rStyle w:val="dash0410005f0431005f0437005f0430005f0446005f0020005f0441005f043f005f0438005f0441005f043a005f0430005f005fchar1char1"/>
              </w:rPr>
              <w:t>/п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9C604A" w14:textId="77777777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Месяц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26CCAE" w14:textId="77777777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Число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86E1DD" w14:textId="77777777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 xml:space="preserve">Время проведения </w:t>
            </w:r>
          </w:p>
          <w:p w14:paraId="3E93AD08" w14:textId="77777777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занятий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61EC44" w14:textId="77777777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Форма</w:t>
            </w:r>
          </w:p>
          <w:p w14:paraId="41B1B6CF" w14:textId="77777777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занятия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BEEF53" w14:textId="77777777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 xml:space="preserve">Количество </w:t>
            </w:r>
          </w:p>
          <w:p w14:paraId="0CF031FA" w14:textId="77777777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часов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B9E9BB" w14:textId="77777777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Тема</w:t>
            </w:r>
          </w:p>
          <w:p w14:paraId="7848A7B0" w14:textId="77777777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занятия</w:t>
            </w:r>
          </w:p>
        </w:tc>
        <w:tc>
          <w:tcPr>
            <w:tcW w:w="1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55F56A" w14:textId="77777777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Место</w:t>
            </w:r>
          </w:p>
          <w:p w14:paraId="7AB49B53" w14:textId="77777777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проведения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B7CBB7" w14:textId="77777777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Форма контроля</w:t>
            </w:r>
          </w:p>
        </w:tc>
      </w:tr>
      <w:tr w:rsidR="00824A2F" w:rsidRPr="003230AA" w14:paraId="7476A1B4" w14:textId="77777777" w:rsidTr="00094701">
        <w:trPr>
          <w:trHeight w:val="180"/>
        </w:trPr>
        <w:tc>
          <w:tcPr>
            <w:tcW w:w="1389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A73A5B" w14:textId="2A7541C6" w:rsidR="00824A2F" w:rsidRPr="003230AA" w:rsidRDefault="00824A2F" w:rsidP="009E4219">
            <w:pPr>
              <w:pStyle w:val="ae"/>
              <w:numPr>
                <w:ilvl w:val="0"/>
                <w:numId w:val="27"/>
              </w:numPr>
              <w:ind w:firstLine="0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3230AA">
              <w:rPr>
                <w:rStyle w:val="dash0410005f0431005f0437005f0430005f0446005f0020005f0441005f043f005f0438005f0441005f043a005f0430005f005fchar1char1"/>
                <w:b/>
              </w:rPr>
              <w:t xml:space="preserve">Введение </w:t>
            </w:r>
            <w:r w:rsidR="00CF54A3">
              <w:rPr>
                <w:rStyle w:val="dash0410005f0431005f0437005f0430005f0446005f0020005f0441005f043f005f0438005f0441005f043a005f0430005f005fchar1char1"/>
                <w:b/>
              </w:rPr>
              <w:t>(</w:t>
            </w:r>
            <w:r w:rsidR="00A15ED2">
              <w:rPr>
                <w:rStyle w:val="dash0410005f0431005f0437005f0430005f0446005f0020005f0441005f043f005f0438005f0441005f043a005f0430005f005fchar1char1"/>
                <w:b/>
              </w:rPr>
              <w:t>2</w:t>
            </w:r>
            <w:r w:rsidRPr="003230AA">
              <w:rPr>
                <w:rStyle w:val="dash0410005f0431005f0437005f0430005f0446005f0020005f0441005f043f005f0438005f0441005f043a005f0430005f005fchar1char1"/>
                <w:b/>
              </w:rPr>
              <w:t xml:space="preserve"> час</w:t>
            </w:r>
            <w:r w:rsidR="00A15ED2">
              <w:rPr>
                <w:rStyle w:val="dash0410005f0431005f0437005f0430005f0446005f0020005f0441005f043f005f0438005f0441005f043a005f0430005f005fchar1char1"/>
                <w:b/>
              </w:rPr>
              <w:t>а</w:t>
            </w:r>
            <w:r w:rsidR="00CF54A3">
              <w:rPr>
                <w:rStyle w:val="dash0410005f0431005f0437005f0430005f0446005f0020005f0441005f043f005f0438005f0441005f043a005f0430005f005fchar1char1"/>
                <w:b/>
              </w:rPr>
              <w:t>)</w:t>
            </w:r>
          </w:p>
        </w:tc>
      </w:tr>
      <w:tr w:rsidR="00C7125B" w:rsidRPr="003230AA" w14:paraId="28197562" w14:textId="77777777" w:rsidTr="00FC0667">
        <w:trPr>
          <w:trHeight w:val="142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6265EC5" w14:textId="2E728FC4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90E6018" w14:textId="77777777" w:rsidR="00C7125B" w:rsidRPr="003230AA" w:rsidRDefault="00C7125B" w:rsidP="009E4219">
            <w:pPr>
              <w:pStyle w:val="ae"/>
              <w:ind w:left="0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Сентябрь</w:t>
            </w:r>
          </w:p>
          <w:p w14:paraId="078938DC" w14:textId="77777777" w:rsidR="00C7125B" w:rsidRPr="003230AA" w:rsidRDefault="00C7125B" w:rsidP="009E4219">
            <w:pPr>
              <w:pStyle w:val="ae"/>
              <w:ind w:left="0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65715FB" w14:textId="77777777" w:rsidR="00C7125B" w:rsidRPr="003230AA" w:rsidRDefault="00C712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F311A7" w14:textId="77777777" w:rsidR="00C7125B" w:rsidRPr="003230AA" w:rsidRDefault="00EE5181" w:rsidP="00EE5181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Fonts w:ascii="Times New Roman" w:hAnsi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8F91AD9" w14:textId="77777777" w:rsidR="00C7125B" w:rsidRPr="003230AA" w:rsidRDefault="00C7125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Теоретико-практическое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DB7C151" w14:textId="77777777" w:rsidR="00C7125B" w:rsidRDefault="00BB77B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1D801B2B" w14:textId="77777777" w:rsidR="00BB77BB" w:rsidRDefault="00BB77B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2787AEE1" w14:textId="569EF2D2" w:rsidR="00BB77BB" w:rsidRPr="003230AA" w:rsidRDefault="00BB77B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C0AB4FC" w14:textId="77777777" w:rsidR="00BB77BB" w:rsidRDefault="00C7125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Занимательная химия</w:t>
            </w:r>
            <w:r w:rsidR="001C4276">
              <w:rPr>
                <w:rStyle w:val="dash0410005f0431005f0437005f0430005f0446005f0020005f0441005f043f005f0438005f0441005f043a005f0430005f005fchar1char1"/>
              </w:rPr>
              <w:t xml:space="preserve">. </w:t>
            </w:r>
            <w:r w:rsidR="001C4276" w:rsidRPr="001C4276">
              <w:rPr>
                <w:rStyle w:val="dash0410005f0431005f0437005f0430005f0446005f0020005f0441005f043f005f0438005f0441005f043a005f0430005f005fchar1char1"/>
              </w:rPr>
              <w:t>Оборудование для опытов</w:t>
            </w:r>
            <w:r w:rsidR="00CF54A3">
              <w:rPr>
                <w:rStyle w:val="dash0410005f0431005f0437005f0430005f0446005f0020005f0441005f043f005f0438005f0441005f043a005f0430005f005fchar1char1"/>
              </w:rPr>
              <w:t>.</w:t>
            </w:r>
            <w:r w:rsidR="001C4276" w:rsidRPr="001C4276">
              <w:rPr>
                <w:rStyle w:val="dash0410005f0431005f0437005f0430005f0446005f0020005f0441005f043f005f0438005f0441005f043a005f0430005f005fchar1char1"/>
              </w:rPr>
              <w:t xml:space="preserve"> </w:t>
            </w:r>
          </w:p>
          <w:p w14:paraId="1B4CC27C" w14:textId="61CDE06A" w:rsidR="00C7125B" w:rsidRPr="003230AA" w:rsidRDefault="001C4276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C4276">
              <w:rPr>
                <w:rStyle w:val="dash0410005f0431005f0437005f0430005f0446005f0020005f0441005f043f005f0438005f0441005f043a005f0430005f005fchar1char1"/>
              </w:rPr>
              <w:t>Практическая работа № 1 «Лабораторное оборудование и посуда. Изучение строения пламени»</w:t>
            </w:r>
            <w:r w:rsidR="00C57306">
              <w:rPr>
                <w:rStyle w:val="dash0410005f0431005f0437005f0430005f0446005f0020005f0441005f043f005f0438005f0441005f043a005f0430005f005fchar1char1"/>
              </w:rPr>
              <w:t xml:space="preserve">. </w:t>
            </w:r>
            <w:r w:rsidR="00C57306" w:rsidRPr="003230AA">
              <w:rPr>
                <w:rStyle w:val="dash0410005f0431005f0437005f0430005f0446005f0020005f0441005f043f005f0438005f0441005f043a005f0430005f005fchar1char1"/>
              </w:rPr>
              <w:t>Правила безопасности для проведения опытов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ACDD33B" w14:textId="0E8F03D7" w:rsidR="00C7125B" w:rsidRPr="003230AA" w:rsidRDefault="00A9709C" w:rsidP="009E4219">
            <w:pPr>
              <w:pStyle w:val="ae"/>
              <w:ind w:left="0"/>
              <w:rPr>
                <w:rStyle w:val="dash0410005f0431005f0437005f0430005f0446005f0020005f0441005f043f005f0438005f0441005f043a005f0430005f005fchar1char1"/>
              </w:rPr>
            </w:pPr>
            <w:r w:rsidRPr="00A9709C">
              <w:rPr>
                <w:rStyle w:val="dash0410005f0431005f0437005f0430005f0446005f0020005f0441005f043f005f0438005f0441005f043a005f0430005f005fchar1char1"/>
              </w:rPr>
              <w:t xml:space="preserve">МОУ </w:t>
            </w:r>
            <w:proofErr w:type="spellStart"/>
            <w:r w:rsidRPr="00A9709C">
              <w:rPr>
                <w:rStyle w:val="dash0410005f0431005f0437005f0430005f0446005f0020005f0441005f043f005f0438005f0441005f043a005f0430005f005fchar1char1"/>
              </w:rPr>
              <w:t>Елаурская</w:t>
            </w:r>
            <w:proofErr w:type="spellEnd"/>
            <w:r w:rsidRPr="00A9709C">
              <w:rPr>
                <w:rStyle w:val="dash0410005f0431005f0437005f0430005f0446005f0020005f0441005f043f005f0438005f0441005f043a005f0430005f005fchar1char1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52D6382" w14:textId="77777777" w:rsidR="00C7125B" w:rsidRPr="003230AA" w:rsidRDefault="00C7125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Диалог,</w:t>
            </w:r>
          </w:p>
          <w:p w14:paraId="694F73C6" w14:textId="2E02EB3D" w:rsidR="00C7125B" w:rsidRPr="003230AA" w:rsidRDefault="00CF54A3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тест</w:t>
            </w:r>
          </w:p>
        </w:tc>
      </w:tr>
      <w:tr w:rsidR="00F84451" w:rsidRPr="003230AA" w14:paraId="3ED3C112" w14:textId="77777777" w:rsidTr="00094701">
        <w:trPr>
          <w:trHeight w:val="157"/>
        </w:trPr>
        <w:tc>
          <w:tcPr>
            <w:tcW w:w="13890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2714794" w14:textId="46B1367E" w:rsidR="00F84451" w:rsidRPr="003230AA" w:rsidRDefault="00F84451" w:rsidP="00CF54A3">
            <w:pPr>
              <w:pStyle w:val="ae"/>
              <w:numPr>
                <w:ilvl w:val="0"/>
                <w:numId w:val="27"/>
              </w:numPr>
              <w:ind w:firstLine="0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3230AA">
              <w:rPr>
                <w:rStyle w:val="dash0410005f0431005f0437005f0430005f0446005f0020005f0441005f043f005f0438005f0441005f043a005f0430005f005fchar1char1"/>
                <w:b/>
              </w:rPr>
              <w:t xml:space="preserve">Лаборатория юного химика </w:t>
            </w:r>
            <w:r w:rsidR="00A15ED2">
              <w:rPr>
                <w:rStyle w:val="dash0410005f0431005f0437005f0430005f0446005f0020005f0441005f043f005f0438005f0441005f043a005f0430005f005fchar1char1"/>
                <w:b/>
              </w:rPr>
              <w:t>22</w:t>
            </w:r>
            <w:r w:rsidRPr="003230AA">
              <w:rPr>
                <w:rStyle w:val="dash0410005f0431005f0437005f0430005f0446005f0020005f0441005f043f005f0438005f0441005f043a005f0430005f005fchar1char1"/>
                <w:b/>
              </w:rPr>
              <w:t xml:space="preserve"> час</w:t>
            </w:r>
            <w:r w:rsidR="00A15ED2">
              <w:rPr>
                <w:rStyle w:val="dash0410005f0431005f0437005f0430005f0446005f0020005f0441005f043f005f0438005f0441005f043a005f0430005f005fchar1char1"/>
                <w:b/>
              </w:rPr>
              <w:t>а</w:t>
            </w:r>
          </w:p>
        </w:tc>
      </w:tr>
      <w:tr w:rsidR="00751FA3" w:rsidRPr="003230AA" w14:paraId="368671F9" w14:textId="77777777" w:rsidTr="00FC0667">
        <w:trPr>
          <w:trHeight w:val="16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CA2B43E" w14:textId="78160E0C" w:rsidR="00751FA3" w:rsidRPr="00B823A6" w:rsidRDefault="00B823A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8E98D28" w14:textId="77777777" w:rsidR="00751FA3" w:rsidRPr="003230AA" w:rsidRDefault="00094701" w:rsidP="009E4219">
            <w:pPr>
              <w:pStyle w:val="ae"/>
              <w:ind w:left="0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Сентябрь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2D9212E" w14:textId="77777777" w:rsidR="00751FA3" w:rsidRPr="003230AA" w:rsidRDefault="00751FA3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EDABFE5" w14:textId="77777777" w:rsidR="00751FA3" w:rsidRPr="003230AA" w:rsidRDefault="003E4A8B" w:rsidP="009E4219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30AA">
              <w:rPr>
                <w:rFonts w:ascii="Times New Roman" w:hAnsi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9009A64" w14:textId="46F926D0" w:rsidR="00751FA3" w:rsidRPr="003230AA" w:rsidRDefault="00CF54A3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Теоретико-практическое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751F058" w14:textId="77777777" w:rsidR="00751FA3" w:rsidRDefault="00CB7BC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5D7E334A" w14:textId="77777777" w:rsidR="00CB7BCB" w:rsidRDefault="00CB7BC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4D82771F" w14:textId="77777777" w:rsidR="00CB7BCB" w:rsidRDefault="00CB7BC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2120C6EA" w14:textId="77777777" w:rsidR="00CB7BCB" w:rsidRDefault="00CB7BC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017BD302" w14:textId="77777777" w:rsidR="00CB7BCB" w:rsidRDefault="00CB7BC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065A9898" w14:textId="77777777" w:rsidR="00CB7BCB" w:rsidRDefault="00CB7BC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572FE53D" w14:textId="5C9CC0C8" w:rsidR="00CB7BCB" w:rsidRPr="003230AA" w:rsidRDefault="00CB7BCB" w:rsidP="00CB7BCB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C3C297C" w14:textId="52879AFE" w:rsidR="00CB7BCB" w:rsidRDefault="00751FA3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Чудесная жидкость – вода.</w:t>
            </w:r>
            <w:r w:rsidRPr="003230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30AA">
              <w:rPr>
                <w:rStyle w:val="dash0410005f0431005f0437005f0430005f0446005f0020005f0441005f043f005f0438005f0441005f043a005f0430005f005fchar1char1"/>
              </w:rPr>
              <w:t>Лабораторные опыты «Выпаривание капли воды на предметном стекле и обнаружение на пов</w:t>
            </w:r>
            <w:r w:rsidR="00CB7BCB">
              <w:rPr>
                <w:rStyle w:val="dash0410005f0431005f0437005f0430005f0446005f0020005f0441005f043f005f0438005f0441005f043a005f0430005f005fchar1char1"/>
              </w:rPr>
              <w:t>ерхности стекла белого налета».</w:t>
            </w:r>
          </w:p>
          <w:p w14:paraId="1009B3A0" w14:textId="77777777" w:rsidR="00CB7BCB" w:rsidRDefault="00CB7BC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</w:p>
          <w:p w14:paraId="637A391D" w14:textId="0B106BF1" w:rsidR="00751FA3" w:rsidRPr="003230AA" w:rsidRDefault="00751FA3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«Определение и сравнение содержания посторонних веществ в разных источниках воды (водопровод, аквариум, река, море, лужа)».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2EDF336" w14:textId="17F5FC1D" w:rsidR="00751FA3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D984B1D" w14:textId="77777777" w:rsidR="00751FA3" w:rsidRPr="003230AA" w:rsidRDefault="00071B41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 диалог</w:t>
            </w:r>
          </w:p>
        </w:tc>
      </w:tr>
      <w:tr w:rsidR="00821D1C" w:rsidRPr="003230AA" w14:paraId="38AD600F" w14:textId="77777777" w:rsidTr="00FC0667">
        <w:trPr>
          <w:trHeight w:val="16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CF4083" w14:textId="24E78645" w:rsidR="00821D1C" w:rsidRPr="003230AA" w:rsidRDefault="00B823A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FEAC060" w14:textId="77777777" w:rsidR="00821D1C" w:rsidRPr="003230AA" w:rsidRDefault="00094701" w:rsidP="009E4219">
            <w:pPr>
              <w:pStyle w:val="ae"/>
              <w:ind w:left="0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Сентябрь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BE2F418" w14:textId="77777777" w:rsidR="00821D1C" w:rsidRPr="003230AA" w:rsidRDefault="00821D1C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CBB3906" w14:textId="77777777" w:rsidR="00821D1C" w:rsidRPr="003230AA" w:rsidRDefault="003E4A8B" w:rsidP="009E4219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30AA">
              <w:rPr>
                <w:rFonts w:ascii="Times New Roman" w:hAnsi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878235" w14:textId="58DC62AE" w:rsidR="00821D1C" w:rsidRPr="003230AA" w:rsidRDefault="00CF54A3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Практическое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93C3052" w14:textId="77777777" w:rsidR="00821D1C" w:rsidRDefault="000F2383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4E415820" w14:textId="77777777" w:rsidR="000F2383" w:rsidRDefault="000F2383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3BDEA269" w14:textId="77777777" w:rsidR="000F2383" w:rsidRDefault="000F2383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6709675D" w14:textId="77777777" w:rsidR="000F2383" w:rsidRDefault="000F2383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7A9AFBB9" w14:textId="6ECF5717" w:rsidR="000F2383" w:rsidRPr="003230AA" w:rsidRDefault="000F2383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5A06B2B" w14:textId="77777777" w:rsidR="000F2383" w:rsidRDefault="00821D1C" w:rsidP="009E4219">
            <w:pPr>
              <w:pStyle w:val="ae"/>
              <w:ind w:left="0"/>
              <w:jc w:val="both"/>
              <w:rPr>
                <w:rStyle w:val="a3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lastRenderedPageBreak/>
              <w:t>Очистка загрязненной воды</w:t>
            </w:r>
            <w:r w:rsidRPr="003230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4219"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</w:t>
            </w:r>
            <w:r w:rsidR="009E4219" w:rsidRPr="003230AA">
              <w:rPr>
                <w:rStyle w:val="dash0410005f0431005f0437005f0430005f0446005f0020005f0441005f043f005f0438005f0441005f043a005f0430005f005fchar1char1"/>
              </w:rPr>
              <w:t xml:space="preserve"> </w:t>
            </w:r>
            <w:r w:rsidR="009E4219" w:rsidRPr="003230AA">
              <w:rPr>
                <w:rStyle w:val="dash0410005f0431005f0437005f0430005f0446005f0020005f0441005f043f005f0438005f0441005f043a005f0430005f005fchar1char1"/>
                <w:b/>
              </w:rPr>
              <w:t xml:space="preserve">№ </w:t>
            </w: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2</w:t>
            </w:r>
            <w:r w:rsidRPr="003230AA">
              <w:rPr>
                <w:rStyle w:val="dash0410005f0431005f0437005f0430005f0446005f0020005f0441005f043f005f0438005f0441005f043a005f0430005f005fchar1char1"/>
              </w:rPr>
              <w:t xml:space="preserve"> «</w:t>
            </w:r>
            <w:r w:rsidR="005D7E20" w:rsidRPr="003230AA">
              <w:rPr>
                <w:rStyle w:val="dash0410005f0431005f0437005f0430005f0446005f0020005f0441005f043f005f0438005f0441005f043a005f0430005f005fchar1char1"/>
              </w:rPr>
              <w:t>Способы очистки</w:t>
            </w:r>
            <w:r w:rsidRPr="003230AA">
              <w:rPr>
                <w:rStyle w:val="dash0410005f0431005f0437005f0430005f0446005f0020005f0441005f043f005f0438005f0441005f043a005f0430005f005fchar1char1"/>
              </w:rPr>
              <w:t xml:space="preserve"> воды»</w:t>
            </w:r>
            <w:r w:rsidR="00A15ED2">
              <w:rPr>
                <w:rStyle w:val="dash0410005f0431005f0437005f0430005f0446005f0020005f0441005f043f005f0438005f0441005f043a005f0430005f005fchar1char1"/>
              </w:rPr>
              <w:t xml:space="preserve">. </w:t>
            </w:r>
            <w:r w:rsidR="00A15ED2" w:rsidRPr="003230AA">
              <w:rPr>
                <w:rStyle w:val="dash0410005f0431005f0437005f0430005f0446005f0020005f0441005f043f005f0438005f0441005f043a005f0430005f005fchar1char1"/>
              </w:rPr>
              <w:t xml:space="preserve">Наблюдения за каплями </w:t>
            </w:r>
            <w:r w:rsidR="00A15ED2" w:rsidRPr="003230AA">
              <w:rPr>
                <w:rStyle w:val="dash0410005f0431005f0437005f0430005f0446005f0020005f0441005f043f005f0438005f0441005f043a005f0430005f005fchar1char1"/>
              </w:rPr>
              <w:lastRenderedPageBreak/>
              <w:t>воды</w:t>
            </w:r>
            <w:r w:rsidR="00A15ED2">
              <w:rPr>
                <w:rStyle w:val="dash0410005f0431005f0437005f0430005f0446005f0020005f0441005f043f005f0438005f0441005f043a005f0430005f005fchar1char1"/>
              </w:rPr>
              <w:t>.</w:t>
            </w:r>
            <w:r w:rsidR="00A15ED2" w:rsidRPr="003230AA">
              <w:rPr>
                <w:rStyle w:val="a3"/>
              </w:rPr>
              <w:t xml:space="preserve"> </w:t>
            </w:r>
          </w:p>
          <w:p w14:paraId="26B7EB8F" w14:textId="663C0FEF" w:rsidR="00821D1C" w:rsidRPr="003230AA" w:rsidRDefault="00A15ED2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Наблюдения за каплями валерианы</w:t>
            </w:r>
            <w:r>
              <w:rPr>
                <w:rStyle w:val="dash0410005f0431005f0437005f0430005f0446005f0020005f0441005f043f005f0438005f0441005f043a005f0430005f005fchar1char1"/>
              </w:rPr>
              <w:t>.</w:t>
            </w:r>
            <w:r w:rsidRPr="003230AA">
              <w:rPr>
                <w:rStyle w:val="dash0410005f0431005f0437005f0430005f0446005f0020005f0441005f043f005f0438005f0441005f043a005f0430005f005fchar1char1"/>
              </w:rPr>
              <w:t xml:space="preserve"> Растворение перманганата калия </w:t>
            </w:r>
            <w:r>
              <w:rPr>
                <w:rStyle w:val="dash0410005f0431005f0437005f0430005f0446005f0020005f0441005f043f005f0438005f0441005f043a005f0430005f005fchar1char1"/>
              </w:rPr>
              <w:t>и поваренной соли в воде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8D49075" w14:textId="4E10C2ED" w:rsidR="00821D1C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</w:t>
            </w:r>
            <w:r w:rsidRPr="00A970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DB6CB99" w14:textId="77777777" w:rsidR="00821D1C" w:rsidRPr="003230AA" w:rsidRDefault="00071B41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lastRenderedPageBreak/>
              <w:t>Опрос, диалог</w:t>
            </w:r>
          </w:p>
        </w:tc>
      </w:tr>
      <w:tr w:rsidR="00F84451" w:rsidRPr="003230AA" w14:paraId="03E3FF33" w14:textId="77777777" w:rsidTr="00FC0667">
        <w:trPr>
          <w:trHeight w:val="157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F055B4A" w14:textId="0516943B" w:rsidR="00F84451" w:rsidRPr="00B823A6" w:rsidRDefault="00B823A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lastRenderedPageBreak/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B8BDC5B" w14:textId="1D87025C" w:rsidR="00F84451" w:rsidRPr="003230AA" w:rsidRDefault="00A5715E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Сентябрь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F916AEC" w14:textId="77777777" w:rsidR="00F84451" w:rsidRPr="003230AA" w:rsidRDefault="00F84451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8BFADBD" w14:textId="77777777" w:rsidR="00F84451" w:rsidRPr="003230AA" w:rsidRDefault="003E4A8B" w:rsidP="009E4219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30AA">
              <w:rPr>
                <w:rFonts w:ascii="Times New Roman" w:hAnsi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C78E282" w14:textId="0D1821DE" w:rsidR="00F84451" w:rsidRPr="003230AA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DF33749" w14:textId="77777777" w:rsidR="00F84451" w:rsidRDefault="0008219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669CBEB0" w14:textId="77777777" w:rsidR="0008219B" w:rsidRDefault="0008219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264C579B" w14:textId="77777777" w:rsidR="0008219B" w:rsidRDefault="0008219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24966D92" w14:textId="59C99DD7" w:rsidR="0008219B" w:rsidRPr="003230AA" w:rsidRDefault="0008219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E0ACF5B" w14:textId="77777777" w:rsidR="0008219B" w:rsidRDefault="00F84451" w:rsidP="001C66A7">
            <w:pPr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 xml:space="preserve">Понятие о химических реакциях.   Лабораторный опыт «Приготовление лимонада». </w:t>
            </w:r>
          </w:p>
          <w:p w14:paraId="04EED4DA" w14:textId="7FC1DF2C" w:rsidR="001C66A7" w:rsidRPr="003230AA" w:rsidRDefault="001C66A7" w:rsidP="001C66A7">
            <w:pPr>
              <w:jc w:val="both"/>
              <w:rPr>
                <w:rStyle w:val="dash0410005f0431005f0437005f0430005f0446005f0020005f0441005f043f005f0438005f0441005f043a005f0430005f005fchar1char1"/>
                <w:b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 xml:space="preserve">Признаки химической реакции – изменение цвета </w:t>
            </w:r>
            <w:r w:rsidRPr="003230AA">
              <w:rPr>
                <w:rStyle w:val="dash0410005f0431005f0437005f0430005f0446005f0020005f0441005f043f005f0438005f0441005f043a005f0430005f005fchar1char1"/>
                <w:b/>
              </w:rPr>
              <w:t xml:space="preserve">Практическая работа </w:t>
            </w:r>
          </w:p>
          <w:p w14:paraId="39F6336F" w14:textId="5968660B" w:rsidR="00F84451" w:rsidRPr="003230AA" w:rsidRDefault="001C66A7" w:rsidP="001C66A7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  <w:b/>
              </w:rPr>
              <w:t xml:space="preserve">№ 3 </w:t>
            </w:r>
            <w:r w:rsidRPr="003230AA">
              <w:rPr>
                <w:rStyle w:val="dash0410005f0431005f0437005f0430005f0446005f0020005f0441005f043f005f0438005f0441005f043a005f0430005f005fchar1char1"/>
              </w:rPr>
              <w:t>«Признак химической реакции – изменение цвета»</w:t>
            </w:r>
            <w:r w:rsidR="00F84451" w:rsidRPr="003230AA">
              <w:rPr>
                <w:rStyle w:val="dash0410005f0431005f0437005f0430005f0446005f0020005f0441005f043f005f0438005f0441005f043a005f0430005f005fchar1char1"/>
              </w:rPr>
              <w:t xml:space="preserve">      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5200869" w14:textId="016F083D" w:rsidR="00F84451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8EF6AE1" w14:textId="77777777" w:rsidR="00F84451" w:rsidRPr="003230AA" w:rsidRDefault="00071B41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 диалог</w:t>
            </w:r>
          </w:p>
        </w:tc>
      </w:tr>
      <w:tr w:rsidR="003F3192" w:rsidRPr="003230AA" w14:paraId="7525AB79" w14:textId="77777777" w:rsidTr="00FC0667">
        <w:trPr>
          <w:trHeight w:val="14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531145" w14:textId="449E5D21" w:rsidR="003F3192" w:rsidRPr="00B823A6" w:rsidRDefault="00B823A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5</w:t>
            </w:r>
          </w:p>
          <w:p w14:paraId="50CA5883" w14:textId="77777777" w:rsidR="003F3192" w:rsidRPr="003230AA" w:rsidRDefault="003F3192" w:rsidP="009E4219">
            <w:pPr>
              <w:pStyle w:val="ae"/>
              <w:ind w:left="0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B26843" w14:textId="77777777" w:rsidR="003F3192" w:rsidRPr="003230AA" w:rsidRDefault="00AD61E1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Октябрь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56C7E7" w14:textId="77777777" w:rsidR="003F3192" w:rsidRPr="003230AA" w:rsidRDefault="003F3192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3FC29B" w14:textId="77777777" w:rsidR="003F3192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Fonts w:ascii="Times New Roman" w:hAnsi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199E69" w14:textId="603766F9" w:rsidR="003F3192" w:rsidRPr="003230AA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4B91EB" w14:textId="77777777" w:rsidR="00F6510C" w:rsidRDefault="00F6510C" w:rsidP="00F6510C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199B32A1" w14:textId="77777777" w:rsidR="00F6510C" w:rsidRDefault="00F6510C" w:rsidP="00F6510C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12DEDD6A" w14:textId="0C29C4E2" w:rsidR="00F6510C" w:rsidRPr="003230AA" w:rsidRDefault="00F6510C" w:rsidP="00F6510C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72C3C8" w14:textId="77777777" w:rsidR="00F6510C" w:rsidRDefault="003F3192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Признаки химических реакций</w:t>
            </w:r>
            <w:r w:rsidR="00F84451" w:rsidRPr="00323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A204B4" w14:textId="77777777" w:rsidR="00F6510C" w:rsidRDefault="00F6510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0F8FD" w14:textId="02CD938C" w:rsidR="00F84451" w:rsidRPr="003230AA" w:rsidRDefault="009E4219" w:rsidP="009E4219">
            <w:pPr>
              <w:rPr>
                <w:rStyle w:val="dash0410005f0431005f0437005f0430005f0446005f0020005f0441005f043f005f0438005f0441005f043a005f0430005f005fchar1char1"/>
                <w:b/>
              </w:rPr>
            </w:pP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4</w:t>
            </w:r>
          </w:p>
          <w:p w14:paraId="73BCAE57" w14:textId="77777777" w:rsidR="003F3192" w:rsidRPr="003230AA" w:rsidRDefault="00F84451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«Признак химической реакции – выделение газа и изменение запаха»</w:t>
            </w:r>
          </w:p>
        </w:tc>
        <w:tc>
          <w:tcPr>
            <w:tcW w:w="1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7934CC" w14:textId="0B6683AE" w:rsidR="003F3192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EB2CE2" w14:textId="77777777" w:rsidR="003F3192" w:rsidRPr="003230AA" w:rsidRDefault="003F3192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</w:t>
            </w:r>
            <w:r w:rsidR="00071B41" w:rsidRPr="003230AA">
              <w:rPr>
                <w:rStyle w:val="dash0410005f0431005f0437005f0430005f0446005f0020005f0441005f043f005f0438005f0441005f043a005f0430005f005fchar1char1"/>
              </w:rPr>
              <w:t xml:space="preserve"> </w:t>
            </w:r>
            <w:r w:rsidRPr="003230AA">
              <w:rPr>
                <w:rStyle w:val="dash0410005f0431005f0437005f0430005f0446005f0020005f0441005f043f005f0438005f0441005f043a005f0430005f005fchar1char1"/>
              </w:rPr>
              <w:t>диалог,</w:t>
            </w:r>
            <w:r w:rsidR="00071B41" w:rsidRPr="003230AA">
              <w:rPr>
                <w:rStyle w:val="dash0410005f0431005f0437005f0430005f0446005f0020005f0441005f043f005f0438005f0441005f043a005f0430005f005fchar1char1"/>
              </w:rPr>
              <w:t xml:space="preserve"> </w:t>
            </w:r>
            <w:r w:rsidRPr="003230AA">
              <w:rPr>
                <w:rStyle w:val="dash0410005f0431005f0437005f0430005f0446005f0020005f0441005f043f005f0438005f0441005f043a005f0430005f005fchar1char1"/>
              </w:rPr>
              <w:t>домашние опыты</w:t>
            </w:r>
          </w:p>
        </w:tc>
      </w:tr>
      <w:tr w:rsidR="001E1799" w:rsidRPr="003230AA" w14:paraId="3C68D97C" w14:textId="77777777" w:rsidTr="00FC0667">
        <w:trPr>
          <w:trHeight w:val="2208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3024D6" w14:textId="63382A5F" w:rsidR="001E1799" w:rsidRPr="00B823A6" w:rsidRDefault="00B823A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020486" w14:textId="77777777" w:rsidR="00AD61E1" w:rsidRPr="003230AA" w:rsidRDefault="00AD61E1" w:rsidP="00AD61E1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Октябрь</w:t>
            </w:r>
          </w:p>
          <w:p w14:paraId="3B748044" w14:textId="77777777" w:rsidR="001E1799" w:rsidRPr="003230AA" w:rsidRDefault="001E1799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6986A4" w14:textId="77777777" w:rsidR="001E1799" w:rsidRPr="003230AA" w:rsidRDefault="001E1799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5F4EE5" w14:textId="77777777" w:rsidR="001E1799" w:rsidRPr="003230AA" w:rsidRDefault="003E4A8B" w:rsidP="009E4219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30AA">
              <w:rPr>
                <w:rFonts w:ascii="Times New Roman" w:hAnsi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6270D8" w14:textId="7DBACC48" w:rsidR="001E1799" w:rsidRPr="003230AA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61E696" w14:textId="77777777" w:rsidR="001E1799" w:rsidRDefault="00F6510C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1AD7EB66" w14:textId="77777777" w:rsidR="00F6510C" w:rsidRDefault="00F6510C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686E78E6" w14:textId="77777777" w:rsidR="00F6510C" w:rsidRDefault="00F6510C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71210F61" w14:textId="77777777" w:rsidR="00F6510C" w:rsidRDefault="00F6510C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1C57F7CC" w14:textId="77777777" w:rsidR="00F6510C" w:rsidRDefault="00F6510C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75CA14D0" w14:textId="77777777" w:rsidR="00F6510C" w:rsidRDefault="00F6510C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508FFD83" w14:textId="648D693E" w:rsidR="00F6510C" w:rsidRPr="003230AA" w:rsidRDefault="00F6510C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FD6BEC" w14:textId="77777777" w:rsidR="001E1799" w:rsidRPr="003230AA" w:rsidRDefault="001E1799" w:rsidP="009E4219">
            <w:pPr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Признаки химической реакции – образование и растворение осадка</w:t>
            </w: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4219"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5</w:t>
            </w:r>
          </w:p>
          <w:p w14:paraId="1B2214B4" w14:textId="77777777" w:rsidR="001E1799" w:rsidRPr="003230AA" w:rsidRDefault="001E1799" w:rsidP="009E4219">
            <w:pPr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«Признак химической реакции – растворение и образование осадка»</w:t>
            </w:r>
          </w:p>
          <w:p w14:paraId="52F38C80" w14:textId="77777777" w:rsidR="00F6510C" w:rsidRDefault="00F6510C" w:rsidP="009E4219">
            <w:pPr>
              <w:rPr>
                <w:rStyle w:val="dash0410005f0431005f0437005f0430005f0446005f0020005f0441005f043f005f0438005f0441005f043a005f0430005f005fchar1char1"/>
              </w:rPr>
            </w:pPr>
          </w:p>
          <w:p w14:paraId="0580FA50" w14:textId="77777777" w:rsidR="001E1799" w:rsidRPr="003230AA" w:rsidRDefault="001E1799" w:rsidP="009E4219">
            <w:pPr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Лабораторный  опыт «Гашеная известь + углекислый газ». Продувание выдыхаемого воздуха в трубку через раствор гашеной извести.</w:t>
            </w:r>
          </w:p>
        </w:tc>
        <w:tc>
          <w:tcPr>
            <w:tcW w:w="14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0F7607" w14:textId="4C84769B" w:rsidR="001E1799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2FAF67" w14:textId="77777777" w:rsidR="001E1799" w:rsidRPr="003230AA" w:rsidRDefault="00071B41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 диалог</w:t>
            </w:r>
          </w:p>
        </w:tc>
      </w:tr>
      <w:tr w:rsidR="002B7264" w:rsidRPr="003230AA" w14:paraId="793578EE" w14:textId="77777777" w:rsidTr="00FC0667">
        <w:trPr>
          <w:trHeight w:val="127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D6C4670" w14:textId="27D94A65" w:rsidR="002B7264" w:rsidRPr="00B823A6" w:rsidRDefault="00B823A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B6CC958" w14:textId="77777777" w:rsidR="008A46F7" w:rsidRPr="003230AA" w:rsidRDefault="008A46F7" w:rsidP="008A46F7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Октябрь</w:t>
            </w:r>
          </w:p>
          <w:p w14:paraId="5DD6E8BD" w14:textId="3138644E" w:rsidR="002B7264" w:rsidRPr="003230AA" w:rsidRDefault="002B7264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8AB8164" w14:textId="77777777" w:rsidR="002B7264" w:rsidRPr="003230AA" w:rsidRDefault="002B7264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68F8DEE" w14:textId="77777777" w:rsidR="002B7264" w:rsidRPr="003230AA" w:rsidRDefault="003E4A8B" w:rsidP="009E4219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30AA">
              <w:rPr>
                <w:rFonts w:ascii="Times New Roman" w:hAnsi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C44AA91" w14:textId="5DD9F6C1" w:rsidR="002B7264" w:rsidRPr="003230AA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B5C6BE" w14:textId="77777777" w:rsidR="002B7264" w:rsidRDefault="003344AF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40960D89" w14:textId="77777777" w:rsidR="003344AF" w:rsidRDefault="003344AF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5792288B" w14:textId="77777777" w:rsidR="003344AF" w:rsidRDefault="003344AF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1D2A4C4B" w14:textId="77777777" w:rsidR="003344AF" w:rsidRDefault="003344AF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7ABD8D05" w14:textId="77777777" w:rsidR="003344AF" w:rsidRDefault="003344AF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015064FB" w14:textId="54D7E65C" w:rsidR="003344AF" w:rsidRPr="003230AA" w:rsidRDefault="003344AF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BD916EE" w14:textId="44D70A5F" w:rsidR="003344AF" w:rsidRDefault="002B7264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Что такое раствор?</w:t>
            </w:r>
            <w:r w:rsidRPr="003230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</w:t>
            </w:r>
            <w:r w:rsidR="009E4219" w:rsidRPr="003230AA">
              <w:rPr>
                <w:rStyle w:val="dash0410005f0431005f0437005f0430005f0446005f0020005f0441005f043f005f0438005f0441005f043a005f0430005f005fchar1char1"/>
              </w:rPr>
              <w:t xml:space="preserve"> </w:t>
            </w:r>
            <w:r w:rsidR="009E4219" w:rsidRPr="003230AA">
              <w:rPr>
                <w:rStyle w:val="dash0410005f0431005f0437005f0430005f0446005f0020005f0441005f043f005f0438005f0441005f043a005f0430005f005fchar1char1"/>
                <w:b/>
              </w:rPr>
              <w:t>6</w:t>
            </w:r>
            <w:r w:rsidRPr="003230AA">
              <w:rPr>
                <w:rStyle w:val="dash0410005f0431005f0437005f0430005f0446005f0020005f0441005f043f005f0438005f0441005f043a005f0430005f005fchar1char1"/>
              </w:rPr>
              <w:t xml:space="preserve"> «Растворимые и нерастворимые вещества в воде»</w:t>
            </w:r>
            <w:r w:rsidR="00353069">
              <w:rPr>
                <w:rStyle w:val="dash0410005f0431005f0437005f0430005f0446005f0020005f0441005f043f005f0438005f0441005f043a005f0430005f005fchar1char1"/>
              </w:rPr>
              <w:t xml:space="preserve">. </w:t>
            </w:r>
            <w:r w:rsidR="00353069" w:rsidRPr="003230AA">
              <w:rPr>
                <w:rStyle w:val="dash0410005f0431005f0437005f0430005f0446005f0020005f0441005f043f005f0438005f0441005f043a005f0430005f005fchar1char1"/>
              </w:rPr>
              <w:t xml:space="preserve">Приготовление раствора </w:t>
            </w:r>
            <w:proofErr w:type="spellStart"/>
            <w:r w:rsidR="00353069" w:rsidRPr="003230AA">
              <w:rPr>
                <w:rStyle w:val="dash0410005f0431005f0437005f0430005f0446005f0020005f0441005f043f005f0438005f0441005f043a005f0430005f005fchar1char1"/>
              </w:rPr>
              <w:t>масс</w:t>
            </w:r>
            <w:proofErr w:type="gramStart"/>
            <w:r w:rsidR="00353069" w:rsidRPr="003230AA">
              <w:rPr>
                <w:rStyle w:val="dash0410005f0431005f0437005f0430005f0446005f0020005f0441005f043f005f0438005f0441005f043a005f0430005f005fchar1char1"/>
              </w:rPr>
              <w:t>о</w:t>
            </w:r>
            <w:proofErr w:type="spellEnd"/>
            <w:r w:rsidR="00353069" w:rsidRPr="003230AA">
              <w:rPr>
                <w:rStyle w:val="dash0410005f0431005f0437005f0430005f0446005f0020005f0441005f043f005f0438005f0441005f043a005f0430005f005fchar1char1"/>
              </w:rPr>
              <w:t>-</w:t>
            </w:r>
            <w:proofErr w:type="gramEnd"/>
            <w:r w:rsidR="00353069" w:rsidRPr="003230AA">
              <w:rPr>
                <w:rStyle w:val="dash0410005f0431005f0437005f0430005f0446005f0020005f0441005f043f005f0438005f0441005f043a005f0430005f005fchar1char1"/>
              </w:rPr>
              <w:t xml:space="preserve"> объемным способом</w:t>
            </w:r>
            <w:r w:rsidR="003344AF">
              <w:rPr>
                <w:rStyle w:val="dash0410005f0431005f0437005f0430005f0446005f0020005f0441005f043f005f0438005f0441005f043a005f0430005f005fchar1char1"/>
              </w:rPr>
              <w:t>.</w:t>
            </w:r>
            <w:r w:rsidR="00353069" w:rsidRPr="003230AA">
              <w:rPr>
                <w:rStyle w:val="dash0410005f0431005f0437005f0430005f0446005f0020005f0441005f043f005f0438005f0441005f043a005f0430005f005fchar1char1"/>
              </w:rPr>
              <w:t xml:space="preserve"> </w:t>
            </w:r>
          </w:p>
          <w:p w14:paraId="7F143235" w14:textId="77777777" w:rsidR="003344AF" w:rsidRDefault="003344AF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</w:p>
          <w:p w14:paraId="043E9EAB" w14:textId="325196D5" w:rsidR="002B7264" w:rsidRPr="003230AA" w:rsidRDefault="00353069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7</w:t>
            </w:r>
            <w:r w:rsidRPr="003230AA">
              <w:rPr>
                <w:rStyle w:val="dash0410005f0431005f0437005f0430005f0446005f0020005f0441005f043f005f0438005f0441005f043a005f0430005f005fchar1char1"/>
              </w:rPr>
              <w:t xml:space="preserve"> «Приготовление раствора соли»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159C369" w14:textId="2C696ABC" w:rsidR="002B7264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BAA8ED0" w14:textId="77777777" w:rsidR="002B7264" w:rsidRPr="003230AA" w:rsidRDefault="00071B41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 диалог</w:t>
            </w:r>
          </w:p>
        </w:tc>
      </w:tr>
      <w:tr w:rsidR="003E4A8B" w:rsidRPr="003230AA" w14:paraId="6E75E0A1" w14:textId="77777777" w:rsidTr="00FC0667">
        <w:trPr>
          <w:trHeight w:val="127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640F940" w14:textId="241B782E" w:rsidR="003E4A8B" w:rsidRPr="00B823A6" w:rsidRDefault="00B823A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5A6C9B1" w14:textId="3F95CF71" w:rsidR="003E4A8B" w:rsidRPr="003230AA" w:rsidRDefault="00794EE0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Октябрь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A94630C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9A86B5E" w14:textId="77777777" w:rsidR="003E4A8B" w:rsidRPr="003230AA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D2BF533" w14:textId="4C220E5C" w:rsidR="003E4A8B" w:rsidRPr="003230AA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</w:t>
            </w:r>
            <w:r w:rsidRPr="004C3597">
              <w:rPr>
                <w:rStyle w:val="dash0410005f0431005f0437005f0430005f0446005f0020005f0441005f043f005f0438005f0441005f043a005f0430005f005fchar1char1"/>
              </w:rPr>
              <w:lastRenderedPageBreak/>
              <w:t>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B0DA992" w14:textId="77777777" w:rsidR="003E4A8B" w:rsidRDefault="003344AF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lastRenderedPageBreak/>
              <w:t>1</w:t>
            </w:r>
          </w:p>
          <w:p w14:paraId="2A6A8FB4" w14:textId="462F02E1" w:rsidR="003344AF" w:rsidRPr="003230AA" w:rsidRDefault="003344AF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B62D224" w14:textId="77777777" w:rsidR="003344AF" w:rsidRDefault="003E4A8B" w:rsidP="009E42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Способы разделения смесей.</w:t>
            </w: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17AEA0" w14:textId="7924840B" w:rsidR="003E4A8B" w:rsidRPr="003230AA" w:rsidRDefault="003E4A8B" w:rsidP="009E4219">
            <w:pPr>
              <w:jc w:val="both"/>
              <w:rPr>
                <w:rStyle w:val="dash0410005f0431005f0437005f0430005f0446005f0020005f0441005f043f005f0438005f0441005f043a005f0430005f005fchar1char1"/>
                <w:b/>
              </w:rPr>
            </w:pP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8</w:t>
            </w:r>
          </w:p>
          <w:p w14:paraId="08931FD9" w14:textId="16E95639" w:rsidR="003E4A8B" w:rsidRPr="003230AA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«Очистка загрязненной поваренной соли»</w:t>
            </w:r>
            <w:r w:rsidR="00353069">
              <w:rPr>
                <w:rStyle w:val="dash0410005f0431005f0437005f0430005f0446005f0020005f0441005f043f005f0438005f0441005f043a005f0430005f005fchar1char1"/>
              </w:rPr>
              <w:t xml:space="preserve">. 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F3974A4" w14:textId="3C1D4017" w:rsidR="003E4A8B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</w:t>
            </w:r>
            <w:r w:rsidRPr="00A970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A3C82E2" w14:textId="77777777" w:rsidR="003E4A8B" w:rsidRPr="003230AA" w:rsidRDefault="00071B41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lastRenderedPageBreak/>
              <w:t>Опрос, диалог</w:t>
            </w:r>
          </w:p>
        </w:tc>
      </w:tr>
      <w:tr w:rsidR="00B823A6" w:rsidRPr="003230AA" w14:paraId="5581BFE8" w14:textId="77777777" w:rsidTr="00FC0667">
        <w:trPr>
          <w:trHeight w:val="127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6B8E8B3" w14:textId="5F8BA07E" w:rsidR="00B823A6" w:rsidRDefault="00B823A6" w:rsidP="00B823A6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lastRenderedPageBreak/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EC3C92F" w14:textId="6AC29704" w:rsidR="00B823A6" w:rsidRPr="003230AA" w:rsidRDefault="00F965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Ноябрь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809E5B8" w14:textId="77777777" w:rsidR="00B823A6" w:rsidRPr="003230AA" w:rsidRDefault="00B823A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EBE8EEC" w14:textId="77777777" w:rsidR="00B823A6" w:rsidRPr="003230AA" w:rsidRDefault="00B82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F7DCDB9" w14:textId="369B3327" w:rsidR="00B823A6" w:rsidRPr="003230AA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E1ADE56" w14:textId="77777777" w:rsidR="00B823A6" w:rsidRDefault="00DE619D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084A11D2" w14:textId="17D06A5B" w:rsidR="00DE619D" w:rsidRPr="003230AA" w:rsidRDefault="00DE619D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E508929" w14:textId="77777777" w:rsidR="00DE619D" w:rsidRDefault="00B823A6" w:rsidP="009E4219">
            <w:pPr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B823A6">
              <w:rPr>
                <w:rStyle w:val="dash0410005f0431005f0437005f0430005f0446005f0020005f0441005f043f005f0438005f0441005f043a005f0430005f005fchar1char1"/>
              </w:rPr>
              <w:t>Понятие о кристаллах</w:t>
            </w:r>
            <w:r>
              <w:rPr>
                <w:rStyle w:val="dash0410005f0431005f0437005f0430005f0446005f0020005f0441005f043f005f0438005f0441005f043a005f0430005f005fchar1char1"/>
              </w:rPr>
              <w:t>.</w:t>
            </w:r>
            <w:r w:rsidRPr="00B823A6">
              <w:rPr>
                <w:rStyle w:val="dash0410005f0431005f0437005f0430005f0446005f0020005f0441005f043f005f0438005f0441005f043a005f0430005f005fchar1char1"/>
              </w:rPr>
              <w:t xml:space="preserve"> </w:t>
            </w:r>
          </w:p>
          <w:p w14:paraId="1C9A5013" w14:textId="02AAD0DA" w:rsidR="00B823A6" w:rsidRPr="003230AA" w:rsidRDefault="00B823A6" w:rsidP="009E4219">
            <w:pPr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DE619D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9</w:t>
            </w:r>
            <w:r w:rsidRPr="00B823A6">
              <w:rPr>
                <w:rStyle w:val="dash0410005f0431005f0437005f0430005f0446005f0020005f0441005f043f005f0438005f0441005f043a005f0430005f005fchar1char1"/>
              </w:rPr>
              <w:t xml:space="preserve"> «Выращивание кристаллов поваренной соли»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6FEB7E0" w14:textId="46A9A213" w:rsidR="00B823A6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4E0F772" w14:textId="11E1614B" w:rsidR="00B823A6" w:rsidRPr="003230AA" w:rsidRDefault="00FC066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 диалог</w:t>
            </w:r>
          </w:p>
        </w:tc>
      </w:tr>
      <w:tr w:rsidR="003E4A8B" w:rsidRPr="003230AA" w14:paraId="0AA497F9" w14:textId="77777777" w:rsidTr="00FC0667">
        <w:trPr>
          <w:trHeight w:val="127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5AA8AE" w14:textId="2F0BA0F9" w:rsidR="003E4A8B" w:rsidRPr="00B823A6" w:rsidRDefault="00B823A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805DF52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Ноябрь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4552AE7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25B98C9" w14:textId="77777777" w:rsidR="003E4A8B" w:rsidRPr="003230AA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F01520D" w14:textId="2DB1A9ED" w:rsidR="003E4A8B" w:rsidRPr="003230AA" w:rsidRDefault="00F9655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F9655B">
              <w:rPr>
                <w:rStyle w:val="dash0410005f0431005f0437005f0430005f0446005f0020005f0441005f043f005f0438005f0441005f043a005f0430005f005fchar1char1"/>
              </w:rPr>
              <w:t>Теоретико-практическое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6750EE" w14:textId="77777777" w:rsidR="003E4A8B" w:rsidRDefault="00DE619D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4934BF16" w14:textId="77777777" w:rsidR="00DE619D" w:rsidRDefault="00DE619D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07939306" w14:textId="77777777" w:rsidR="00DE619D" w:rsidRDefault="00DE619D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437C1376" w14:textId="77777777" w:rsidR="00DE619D" w:rsidRDefault="00DE619D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0A037E3F" w14:textId="77777777" w:rsidR="00DE619D" w:rsidRDefault="00DE619D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430EEB56" w14:textId="77777777" w:rsidR="00DE619D" w:rsidRDefault="00DE619D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2E6721C7" w14:textId="77777777" w:rsidR="00DE619D" w:rsidRDefault="00DE619D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30B5A074" w14:textId="45879979" w:rsidR="00DE619D" w:rsidRPr="003230AA" w:rsidRDefault="00DE619D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D952EA" w14:textId="00C4EDC1" w:rsidR="003E4A8B" w:rsidRPr="003230AA" w:rsidRDefault="00E440BD" w:rsidP="009E4219">
            <w:pPr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Знакомство с углекислым газом</w:t>
            </w:r>
            <w:r>
              <w:rPr>
                <w:rStyle w:val="dash0410005f0431005f0437005f0430005f0446005f0020005f0441005f043f005f0438005f0441005f043a005f0430005f005fchar1char1"/>
              </w:rPr>
              <w:t xml:space="preserve">. </w:t>
            </w:r>
            <w:r w:rsidR="003E4A8B" w:rsidRPr="003230AA">
              <w:rPr>
                <w:rStyle w:val="dash0410005f0431005f0437005f0430005f0446005f0020005f0441005f043f005f0438005f0441005f043a005f0430005f005fchar1char1"/>
              </w:rPr>
              <w:t>Свойства и применение углекислого газа</w:t>
            </w:r>
            <w:r w:rsidR="003E4A8B" w:rsidRPr="00323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4A8B" w:rsidRPr="003230AA">
              <w:rPr>
                <w:rStyle w:val="dash0410005f0431005f0437005f0430005f0446005f0020005f0441005f043f005f0438005f0441005f043a005f0430005f005fchar1char1"/>
              </w:rPr>
              <w:t xml:space="preserve">Демонстрационный опыт «Углекислый газ Лимонада </w:t>
            </w:r>
            <w:proofErr w:type="spellStart"/>
            <w:r w:rsidR="003E4A8B" w:rsidRPr="003230AA">
              <w:rPr>
                <w:rStyle w:val="dash0410005f0431005f0437005f0430005f0446005f0020005f0441005f043f005f0438005f0441005f043a005f0430005f005fchar1char1"/>
              </w:rPr>
              <w:t>Лимонадыча</w:t>
            </w:r>
            <w:proofErr w:type="spellEnd"/>
            <w:r w:rsidR="003E4A8B" w:rsidRPr="003230AA">
              <w:rPr>
                <w:rStyle w:val="dash0410005f0431005f0437005f0430005f0446005f0020005f0441005f043f005f0438005f0441005f043a005f0430005f005fchar1char1"/>
              </w:rPr>
              <w:t>» – получение углекислого газа из газированного напитка взбалтыванием и сбор газа в воздушный шар.</w:t>
            </w:r>
          </w:p>
          <w:p w14:paraId="264EAD81" w14:textId="77777777" w:rsidR="003E4A8B" w:rsidRPr="003230AA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10</w:t>
            </w:r>
            <w:r w:rsidRPr="003230AA">
              <w:rPr>
                <w:rStyle w:val="dash0410005f0431005f0437005f0430005f0446005f0020005f0441005f043f005f0438005f0441005f043a005f0430005f005fchar1char1"/>
              </w:rPr>
              <w:t xml:space="preserve"> «Получение углекислого газа из питьевой соды и лимонной кислоты».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363072E" w14:textId="028A846A" w:rsidR="003E4A8B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91736F7" w14:textId="77777777" w:rsidR="003E4A8B" w:rsidRPr="003230AA" w:rsidRDefault="00071B41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 диалог, домашние опыты</w:t>
            </w:r>
          </w:p>
        </w:tc>
      </w:tr>
      <w:tr w:rsidR="004103D0" w:rsidRPr="003230AA" w14:paraId="1EC8A7CA" w14:textId="77777777" w:rsidTr="00FC0667">
        <w:trPr>
          <w:trHeight w:val="127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766D0D8" w14:textId="2D985D01" w:rsidR="004103D0" w:rsidRPr="00B823A6" w:rsidRDefault="00B823A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E66E0CF" w14:textId="331E7291" w:rsidR="00AD61E1" w:rsidRPr="003230AA" w:rsidRDefault="008A46F7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Ноябрь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BCB4614" w14:textId="77777777" w:rsidR="004103D0" w:rsidRPr="003230AA" w:rsidRDefault="004103D0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04C6839" w14:textId="77777777" w:rsidR="004103D0" w:rsidRPr="003230AA" w:rsidRDefault="003E4A8B" w:rsidP="009E4219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30AA">
              <w:rPr>
                <w:rFonts w:ascii="Times New Roman" w:hAnsi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E472F65" w14:textId="13D0B24E" w:rsidR="004103D0" w:rsidRPr="003230AA" w:rsidRDefault="00F9655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F9655B">
              <w:rPr>
                <w:rStyle w:val="dash0410005f0431005f0437005f0430005f0446005f0020005f0441005f043f005f0438005f0441005f043a005f0430005f005fchar1char1"/>
              </w:rPr>
              <w:t>Теоретико-практическое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0611EC" w14:textId="77777777" w:rsidR="004103D0" w:rsidRDefault="00DE619D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1AEA415C" w14:textId="77777777" w:rsidR="00DE619D" w:rsidRDefault="00DE619D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1BF2039F" w14:textId="27DA29DD" w:rsidR="00DE619D" w:rsidRPr="003230AA" w:rsidRDefault="00DE619D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5123D55" w14:textId="77777777" w:rsidR="00DE619D" w:rsidRDefault="004103D0" w:rsidP="009E4219">
            <w:pPr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Свойства и применение кислорода</w:t>
            </w:r>
            <w:r w:rsidR="00DE619D">
              <w:rPr>
                <w:rStyle w:val="dash0410005f0431005f0437005f0430005f0446005f0020005f0441005f043f005f0438005f0441005f043a005f0430005f005fchar1char1"/>
              </w:rPr>
              <w:t>.</w:t>
            </w:r>
          </w:p>
          <w:p w14:paraId="2A3D0C1A" w14:textId="77777777" w:rsidR="00DE619D" w:rsidRDefault="00DE619D" w:rsidP="009E4219">
            <w:pPr>
              <w:jc w:val="both"/>
              <w:rPr>
                <w:rStyle w:val="dash0410005f0431005f0437005f0430005f0446005f0020005f0441005f043f005f0438005f0441005f043a005f0430005f005fchar1char1"/>
              </w:rPr>
            </w:pPr>
          </w:p>
          <w:p w14:paraId="3D16620A" w14:textId="57C7E22F" w:rsidR="004103D0" w:rsidRPr="003230AA" w:rsidRDefault="004103D0" w:rsidP="009E4219">
            <w:pPr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0AA">
              <w:rPr>
                <w:rStyle w:val="dash0410005f0431005f0437005f0430005f0446005f0020005f0441005f043f005f0438005f0441005f043a005f0430005f005fchar1char1"/>
              </w:rPr>
              <w:t>Демонстрационный опыт «Горение свечи на воздухе», «Окисление свежей картофельной или яблочной дольки на воздухе»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EBBF905" w14:textId="58ABD2A2" w:rsidR="004103D0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C4CF10F" w14:textId="77777777" w:rsidR="004103D0" w:rsidRPr="003230AA" w:rsidRDefault="00071B41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 диалог, домашние опыты</w:t>
            </w:r>
          </w:p>
        </w:tc>
      </w:tr>
      <w:tr w:rsidR="00B823A6" w:rsidRPr="003230AA" w14:paraId="7DF61B7F" w14:textId="77777777" w:rsidTr="00FC0667">
        <w:trPr>
          <w:trHeight w:val="127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6DA624B" w14:textId="76222D33" w:rsidR="00B823A6" w:rsidRDefault="00B823A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2F9A94A" w14:textId="45E9D97B" w:rsidR="00B823A6" w:rsidRPr="003230AA" w:rsidRDefault="00D46E41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Ноябрь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EE0781D" w14:textId="77777777" w:rsidR="00B823A6" w:rsidRPr="003230AA" w:rsidRDefault="00B823A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46CD0AB" w14:textId="77777777" w:rsidR="00B823A6" w:rsidRPr="003230AA" w:rsidRDefault="00B823A6" w:rsidP="009E4219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D8E0BC2" w14:textId="70B11198" w:rsidR="00B823A6" w:rsidRPr="003230AA" w:rsidRDefault="00F9655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Практическое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D65F0EF" w14:textId="1618066A" w:rsidR="00B823A6" w:rsidRPr="003230AA" w:rsidRDefault="00B823A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AD8EA66" w14:textId="2565E14E" w:rsidR="00B823A6" w:rsidRPr="003230AA" w:rsidRDefault="00B823A6" w:rsidP="009E4219">
            <w:pPr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B823A6">
              <w:rPr>
                <w:rStyle w:val="dash0410005f0431005f0437005f0430005f0446005f0020005f0441005f043f005f0438005f0441005f043a005f0430005f005fchar1char1"/>
              </w:rPr>
              <w:t>Практическая работа № 11 «Получение кислорода из перекиси водорода»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A52245" w14:textId="18C9211C" w:rsidR="00B823A6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0209B65" w14:textId="41916B2C" w:rsidR="00B823A6" w:rsidRPr="003230AA" w:rsidRDefault="00FC066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FC0667">
              <w:rPr>
                <w:rStyle w:val="dash0410005f0431005f0437005f0430005f0446005f0020005f0441005f043f005f0438005f0441005f043a005f0430005f005fchar1char1"/>
              </w:rPr>
              <w:t>Опрос, диалог</w:t>
            </w:r>
          </w:p>
        </w:tc>
      </w:tr>
      <w:tr w:rsidR="0014297F" w:rsidRPr="003230AA" w14:paraId="44DA04CA" w14:textId="77777777" w:rsidTr="00094701">
        <w:trPr>
          <w:trHeight w:val="345"/>
        </w:trPr>
        <w:tc>
          <w:tcPr>
            <w:tcW w:w="13890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2D9B3F9" w14:textId="11C34F47" w:rsidR="0014297F" w:rsidRPr="003230AA" w:rsidRDefault="00CA55C6" w:rsidP="00D46E41">
            <w:pPr>
              <w:pStyle w:val="ae"/>
              <w:numPr>
                <w:ilvl w:val="0"/>
                <w:numId w:val="27"/>
              </w:numPr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Именем Менделеева, или Дом, в котором «живут» химические элементы</w:t>
            </w:r>
            <w:r w:rsidR="00165753">
              <w:rPr>
                <w:rStyle w:val="dash0410005f0431005f0437005f0430005f0446005f0020005f0441005f043f005f0438005f0441005f043a005f0430005f005fchar1char1"/>
                <w:b/>
              </w:rPr>
              <w:t xml:space="preserve"> </w:t>
            </w:r>
            <w:r w:rsidR="002F2279">
              <w:rPr>
                <w:rStyle w:val="dash0410005f0431005f0437005f0430005f0446005f0020005f0441005f043f005f0438005f0441005f043a005f0430005f005fchar1char1"/>
                <w:b/>
              </w:rPr>
              <w:t>(</w:t>
            </w:r>
            <w:r w:rsidR="00165753">
              <w:rPr>
                <w:rStyle w:val="dash0410005f0431005f0437005f0430005f0446005f0020005f0441005f043f005f0438005f0441005f043a005f0430005f005fchar1char1"/>
                <w:b/>
              </w:rPr>
              <w:t>8 часов</w:t>
            </w:r>
            <w:r w:rsidR="002F2279">
              <w:rPr>
                <w:rStyle w:val="dash0410005f0431005f0437005f0430005f0446005f0020005f0441005f043f005f0438005f0441005f043a005f0430005f005fchar1char1"/>
                <w:b/>
              </w:rPr>
              <w:t>)</w:t>
            </w:r>
          </w:p>
        </w:tc>
      </w:tr>
      <w:tr w:rsidR="003E4A8B" w:rsidRPr="003230AA" w14:paraId="25F7E54A" w14:textId="77777777" w:rsidTr="00FC0667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AF68F19" w14:textId="25BD6566" w:rsidR="003E4A8B" w:rsidRPr="00B634DF" w:rsidRDefault="00B634DF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FDCAA7D" w14:textId="73CC9575" w:rsidR="003E4A8B" w:rsidRPr="003230AA" w:rsidRDefault="00F9655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Декабрь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F8579B8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E9B486F" w14:textId="77777777" w:rsidR="003E4A8B" w:rsidRPr="003230AA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63693D5" w14:textId="2AF046F8" w:rsidR="003E4A8B" w:rsidRPr="003230AA" w:rsidRDefault="00F9655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Теоретическое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3722112" w14:textId="77777777" w:rsidR="003E4A8B" w:rsidRDefault="00880652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5C6BA1A7" w14:textId="77777777" w:rsidR="00880652" w:rsidRDefault="00880652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46D20D1F" w14:textId="28257603" w:rsidR="00880652" w:rsidRPr="003230AA" w:rsidRDefault="00880652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F9565E5" w14:textId="77777777" w:rsidR="00880652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Жизнь и деятельность Д.И. Менделеева</w:t>
            </w:r>
            <w:r w:rsidR="002F2279">
              <w:rPr>
                <w:rStyle w:val="dash0410005f0431005f0437005f0430005f0446005f0020005f0441005f043f005f0438005f0441005f043a005f0430005f005fchar1char1"/>
              </w:rPr>
              <w:t xml:space="preserve">. </w:t>
            </w:r>
          </w:p>
          <w:p w14:paraId="1D369EAD" w14:textId="77777777" w:rsidR="00880652" w:rsidRDefault="00880652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</w:p>
          <w:p w14:paraId="034E47B1" w14:textId="3172D3DD" w:rsidR="003E4A8B" w:rsidRPr="003230AA" w:rsidRDefault="002F2279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Понятие о химическом элементе. Игра «Найди элемент»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D20F437" w14:textId="23C4B3F9" w:rsidR="003E4A8B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445D48D" w14:textId="77777777" w:rsidR="003E4A8B" w:rsidRPr="003230AA" w:rsidRDefault="00071B41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 диалог, домашние опыты</w:t>
            </w:r>
          </w:p>
        </w:tc>
      </w:tr>
      <w:tr w:rsidR="003E4A8B" w:rsidRPr="003230AA" w14:paraId="65482672" w14:textId="77777777" w:rsidTr="00FC0667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3BA5B43" w14:textId="38C11C62" w:rsidR="003E4A8B" w:rsidRPr="00B634DF" w:rsidRDefault="00B634DF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F4C0B9B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Декабрь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366133A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DFC4A59" w14:textId="77777777" w:rsidR="003E4A8B" w:rsidRPr="003230AA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2BD0D99" w14:textId="15E7F8D3" w:rsidR="003E4A8B" w:rsidRPr="003230AA" w:rsidRDefault="00F9655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Теоретическое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280D7F" w14:textId="77777777" w:rsidR="003E4A8B" w:rsidRDefault="00880652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577E3C72" w14:textId="77777777" w:rsidR="00880652" w:rsidRDefault="00880652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09BF9B8C" w14:textId="20E1D8ED" w:rsidR="00880652" w:rsidRPr="003230AA" w:rsidRDefault="00880652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lastRenderedPageBreak/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02D0B9C" w14:textId="77777777" w:rsidR="00880652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lastRenderedPageBreak/>
              <w:t>Относительная атомная и молекулярная массы</w:t>
            </w:r>
            <w:r w:rsidR="002F2279">
              <w:rPr>
                <w:rStyle w:val="dash0410005f0431005f0437005f0430005f0446005f0020005f0441005f043f005f0438005f0441005f043a005f0430005f005fchar1char1"/>
              </w:rPr>
              <w:t xml:space="preserve">. </w:t>
            </w:r>
          </w:p>
          <w:p w14:paraId="16BF1218" w14:textId="1B233432" w:rsidR="003E4A8B" w:rsidRPr="003230AA" w:rsidRDefault="002F2279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lastRenderedPageBreak/>
              <w:t>Решение задач с использованием понятия «Массовая доля химического элемента»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B25DA17" w14:textId="6A4E8F35" w:rsidR="003E4A8B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0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62C871D" w14:textId="77777777" w:rsidR="003E4A8B" w:rsidRPr="003230AA" w:rsidRDefault="00071B41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lastRenderedPageBreak/>
              <w:t>Тест</w:t>
            </w:r>
          </w:p>
        </w:tc>
      </w:tr>
      <w:tr w:rsidR="002F2279" w:rsidRPr="003230AA" w14:paraId="767E4D2B" w14:textId="77777777" w:rsidTr="00FC0667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EFBDA08" w14:textId="039A74C4" w:rsidR="002F2279" w:rsidRPr="00B634DF" w:rsidRDefault="00B634DF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lastRenderedPageBreak/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EE82678" w14:textId="3FADB433" w:rsidR="002F2279" w:rsidRPr="003230AA" w:rsidRDefault="00D46E41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D46E41">
              <w:rPr>
                <w:rStyle w:val="dash0410005f0431005f0437005f0430005f0446005f0020005f0441005f043f005f0438005f0441005f043a005f0430005f005fchar1char1"/>
              </w:rPr>
              <w:t>Декабрь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18A0F5" w14:textId="77777777" w:rsidR="002F2279" w:rsidRPr="003230AA" w:rsidRDefault="002F2279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AE3CF44" w14:textId="0D2A0040" w:rsidR="002F2279" w:rsidRPr="003230AA" w:rsidRDefault="00FC06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0932BB7" w14:textId="32367B28" w:rsidR="002F2279" w:rsidRPr="003230AA" w:rsidRDefault="00F9655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Теоретическое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900ADF3" w14:textId="66636D2E" w:rsidR="002F2279" w:rsidRPr="003230AA" w:rsidRDefault="002F2279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A1E0C09" w14:textId="7BE3151E" w:rsidR="002F2279" w:rsidRPr="003230AA" w:rsidRDefault="00FE3093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Подготовка    к игре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DC08290" w14:textId="2F51BC8D" w:rsidR="002F2279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D5D7C82" w14:textId="77777777" w:rsidR="002F2279" w:rsidRPr="003230AA" w:rsidRDefault="002F2279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</w:p>
        </w:tc>
      </w:tr>
      <w:tr w:rsidR="003E4A8B" w:rsidRPr="003230AA" w14:paraId="216644B4" w14:textId="77777777" w:rsidTr="00FC0667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78C1F24" w14:textId="468302F3" w:rsidR="003E4A8B" w:rsidRPr="003230AA" w:rsidRDefault="00B634DF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5938B10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Декабрь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4A9645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073840C" w14:textId="77777777" w:rsidR="003E4A8B" w:rsidRPr="003230AA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A9D95ED" w14:textId="77777777" w:rsidR="003E4A8B" w:rsidRPr="003230AA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A8D8F92" w14:textId="03DC8AE8" w:rsidR="003E4A8B" w:rsidRPr="003230AA" w:rsidRDefault="002F2279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3C9B226" w14:textId="77777777" w:rsidR="003E4A8B" w:rsidRPr="003230AA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Общий смотр знаний. Игра «Что? Где? Когда?»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BC43B09" w14:textId="2AA4FCEB" w:rsidR="003E4A8B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219C34E" w14:textId="77777777" w:rsidR="003E4A8B" w:rsidRPr="003230AA" w:rsidRDefault="00071B41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Игра</w:t>
            </w:r>
          </w:p>
        </w:tc>
      </w:tr>
      <w:tr w:rsidR="0014297F" w:rsidRPr="003230AA" w14:paraId="5602E3C1" w14:textId="77777777" w:rsidTr="00094701">
        <w:trPr>
          <w:trHeight w:val="345"/>
        </w:trPr>
        <w:tc>
          <w:tcPr>
            <w:tcW w:w="13890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667E29" w14:textId="4C3ABB02" w:rsidR="0014297F" w:rsidRPr="003230AA" w:rsidRDefault="00D95224" w:rsidP="001C6214">
            <w:pPr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>
              <w:rPr>
                <w:rStyle w:val="dash0410005f0431005f0437005f0430005f0446005f0020005f0441005f043f005f0438005f0441005f043a005f0430005f005fchar1char1"/>
                <w:b/>
              </w:rPr>
              <w:t>2-</w:t>
            </w:r>
            <w:r w:rsidR="00725DAA" w:rsidRPr="003230AA">
              <w:rPr>
                <w:rStyle w:val="dash0410005f0431005f0437005f0430005f0446005f0020005f0441005f043f005f0438005f0441005f043a005f0430005f005fchar1char1"/>
                <w:b/>
              </w:rPr>
              <w:t>ой модуль</w:t>
            </w:r>
            <w:r w:rsidR="00027749" w:rsidRPr="003230AA">
              <w:rPr>
                <w:rStyle w:val="dash0410005f0431005f0437005f0430005f0446005f0020005f0441005f043f005f0438005f0441005f043a005f0430005f005fchar1char1"/>
                <w:b/>
              </w:rPr>
              <w:t xml:space="preserve"> </w:t>
            </w:r>
            <w:r w:rsidR="00B65F79">
              <w:rPr>
                <w:rStyle w:val="dash0410005f0431005f0437005f0430005f0446005f0020005f0441005f043f005f0438005f0441005f043a005f0430005f005fchar1char1"/>
                <w:b/>
              </w:rPr>
              <w:t>4</w:t>
            </w:r>
            <w:r w:rsidR="00027749" w:rsidRPr="003230AA">
              <w:rPr>
                <w:rStyle w:val="dash0410005f0431005f0437005f0430005f0446005f0020005f0441005f043f005f0438005f0441005f043a005f0430005f005fchar1char1"/>
                <w:b/>
              </w:rPr>
              <w:t>0 часов</w:t>
            </w:r>
          </w:p>
        </w:tc>
      </w:tr>
      <w:tr w:rsidR="00027749" w:rsidRPr="003230AA" w14:paraId="3365EF17" w14:textId="77777777" w:rsidTr="00094701">
        <w:trPr>
          <w:trHeight w:val="345"/>
        </w:trPr>
        <w:tc>
          <w:tcPr>
            <w:tcW w:w="13890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7E83C81" w14:textId="284B512B" w:rsidR="00027749" w:rsidRPr="003230AA" w:rsidRDefault="00027749" w:rsidP="00B65F79">
            <w:pPr>
              <w:pStyle w:val="ae"/>
              <w:numPr>
                <w:ilvl w:val="0"/>
                <w:numId w:val="27"/>
              </w:numPr>
              <w:ind w:firstLine="0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3230AA">
              <w:rPr>
                <w:rStyle w:val="dash0410005f0431005f0437005f0430005f0446005f0020005f0441005f043f005f0438005f0441005f043a005f0430005f005fchar1char1"/>
                <w:b/>
              </w:rPr>
              <w:t xml:space="preserve">Домашняя химия </w:t>
            </w:r>
            <w:r w:rsidR="00F9655B">
              <w:rPr>
                <w:rStyle w:val="dash0410005f0431005f0437005f0430005f0446005f0020005f0441005f043f005f0438005f0441005f043a005f0430005f005fchar1char1"/>
                <w:b/>
              </w:rPr>
              <w:t>(</w:t>
            </w:r>
            <w:r w:rsidR="000B424C">
              <w:rPr>
                <w:rStyle w:val="dash0410005f0431005f0437005f0430005f0446005f0020005f0441005f043f005f0438005f0441005f043a005f0430005f005fchar1char1"/>
                <w:b/>
              </w:rPr>
              <w:t>2</w:t>
            </w: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0 часов</w:t>
            </w:r>
            <w:r w:rsidR="00F9655B">
              <w:rPr>
                <w:rStyle w:val="dash0410005f0431005f0437005f0430005f0446005f0020005f0441005f043f005f0438005f0441005f043a005f0430005f005fchar1char1"/>
                <w:b/>
              </w:rPr>
              <w:t>)</w:t>
            </w:r>
          </w:p>
        </w:tc>
      </w:tr>
      <w:tr w:rsidR="003E4A8B" w:rsidRPr="003230AA" w14:paraId="6E293ABA" w14:textId="77777777" w:rsidTr="00FC0667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892111B" w14:textId="617DA280" w:rsidR="003E4A8B" w:rsidRPr="00B65F79" w:rsidRDefault="00B65F79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6A72B26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Январь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62F31B1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B920175" w14:textId="77777777" w:rsidR="003E4A8B" w:rsidRPr="003230AA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B4EBB26" w14:textId="4CCA6400" w:rsidR="003E4A8B" w:rsidRPr="003230AA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BD85A1" w14:textId="77777777" w:rsidR="00D95224" w:rsidRDefault="00D95224" w:rsidP="00D95224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7BBC3CF0" w14:textId="77777777" w:rsidR="00D95224" w:rsidRDefault="00D95224" w:rsidP="00D95224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7F7AC004" w14:textId="77777777" w:rsidR="00D95224" w:rsidRDefault="00D95224" w:rsidP="00D95224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23254AF9" w14:textId="77777777" w:rsidR="00D95224" w:rsidRDefault="00D95224" w:rsidP="00D95224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68B9ED20" w14:textId="77777777" w:rsidR="00D95224" w:rsidRDefault="00D95224" w:rsidP="00D95224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366E6BE2" w14:textId="3FCAC715" w:rsidR="00D95224" w:rsidRPr="003230AA" w:rsidRDefault="00D95224" w:rsidP="00D95224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2D9717" w14:textId="77777777" w:rsidR="003E4A8B" w:rsidRPr="003230AA" w:rsidRDefault="003E4A8B" w:rsidP="009E4219">
            <w:pPr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Основные компоненты пищи. Крахмал.</w:t>
            </w: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0AA">
              <w:rPr>
                <w:rStyle w:val="dash0410005f0431005f0437005f0430005f0446005f0020005f0441005f043f005f0438005f0441005f043a005f0430005f005fchar1char1"/>
              </w:rPr>
              <w:t xml:space="preserve">Лабораторный опыт </w:t>
            </w:r>
          </w:p>
          <w:p w14:paraId="73A2008D" w14:textId="77777777" w:rsidR="00D95224" w:rsidRDefault="003E4A8B" w:rsidP="009E4219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«Окрашивание спиртового раствора йода крахмалом».</w:t>
            </w:r>
            <w:r w:rsidR="00B65F79">
              <w:rPr>
                <w:rStyle w:val="dash0410005f0431005f0437005f0430005f0446005f0020005f0441005f043f005f0438005f0441005f043a005f0430005f005fchar1char1"/>
              </w:rPr>
              <w:t xml:space="preserve"> </w:t>
            </w:r>
            <w:r w:rsidR="00B65F79" w:rsidRPr="003230AA">
              <w:rPr>
                <w:rStyle w:val="dash0410005f0431005f0437005f0430005f0446005f0020005f0441005f043f005f0438005f0441005f043a005f0430005f005fchar1char1"/>
              </w:rPr>
              <w:t>Определение крахмала в продуктах питания.</w:t>
            </w:r>
            <w:r w:rsidR="00B65F79" w:rsidRPr="003230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10A2CF8" w14:textId="28FC124B" w:rsidR="003E4A8B" w:rsidRPr="003230AA" w:rsidRDefault="00B65F79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12</w:t>
            </w:r>
            <w:r w:rsidRPr="003230AA">
              <w:rPr>
                <w:rStyle w:val="dash0410005f0431005f0437005f0430005f0446005f0020005f0441005f043f005f0438005f0441005f043a005f0430005f005fchar1char1"/>
              </w:rPr>
              <w:t xml:space="preserve"> «Обнаружение крахмала в продуктах питания»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E6BD0E0" w14:textId="6F209747" w:rsidR="003E4A8B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93916B8" w14:textId="77777777" w:rsidR="003E4A8B" w:rsidRPr="003230AA" w:rsidRDefault="00FC7B3C" w:rsidP="00FC7B3C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 xml:space="preserve">Опрос, диалог, </w:t>
            </w:r>
          </w:p>
        </w:tc>
      </w:tr>
      <w:tr w:rsidR="003E4A8B" w:rsidRPr="003230AA" w14:paraId="05B28467" w14:textId="77777777" w:rsidTr="00FC0667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B7AE34D" w14:textId="59859BCA" w:rsidR="003E4A8B" w:rsidRPr="00B65F79" w:rsidRDefault="00B65F79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6EFAE2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Январь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09B77E3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752F363" w14:textId="77777777" w:rsidR="003E4A8B" w:rsidRPr="003230AA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501872" w14:textId="337E24F3" w:rsidR="003E4A8B" w:rsidRPr="003230AA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54CF33F" w14:textId="77777777" w:rsidR="003E4A8B" w:rsidRDefault="00D95224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741C6E48" w14:textId="77777777" w:rsidR="00D95224" w:rsidRDefault="00D95224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01BFBB6B" w14:textId="77777777" w:rsidR="00D95224" w:rsidRDefault="00D95224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3385A3B5" w14:textId="77777777" w:rsidR="00D95224" w:rsidRDefault="00D95224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3FC6BFE8" w14:textId="28E61433" w:rsidR="00D95224" w:rsidRPr="003230AA" w:rsidRDefault="00D95224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6BCEFBD" w14:textId="77777777" w:rsidR="003E4A8B" w:rsidRPr="003230AA" w:rsidRDefault="003E4A8B" w:rsidP="009E4219">
            <w:pPr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Основные компоненты пищи.  Белки.</w:t>
            </w: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13</w:t>
            </w:r>
            <w:r w:rsidRPr="003230AA">
              <w:rPr>
                <w:rStyle w:val="dash0410005f0431005f0437005f0430005f0446005f0020005f0441005f043f005f0438005f0441005f043a005f0430005f005fchar1char1"/>
              </w:rPr>
              <w:t xml:space="preserve"> «Обнаружение белков в продуктах питания»</w:t>
            </w:r>
          </w:p>
          <w:p w14:paraId="5945F1F0" w14:textId="77777777" w:rsidR="003E4A8B" w:rsidRPr="003230AA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Лабораторный опыт «Сворачивание белка куриного яйца при нагревании», «Сворачивание белков молока при добавлении лимонной кислоты, спирта».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5F5A94" w14:textId="59AA57BA" w:rsidR="003E4A8B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422CA2A" w14:textId="77777777" w:rsidR="003E4A8B" w:rsidRPr="003230AA" w:rsidRDefault="00FC7B3C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 диалог, домашние опыты</w:t>
            </w:r>
          </w:p>
        </w:tc>
      </w:tr>
      <w:tr w:rsidR="003E4A8B" w:rsidRPr="003230AA" w14:paraId="0AC00526" w14:textId="77777777" w:rsidTr="00FC0667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C8E2069" w14:textId="69328E70" w:rsidR="003E4A8B" w:rsidRPr="00B65F79" w:rsidRDefault="00B65F79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37E3070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Январь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B151FC9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715FD2" w14:textId="77777777" w:rsidR="003E4A8B" w:rsidRPr="003230AA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C75FA98" w14:textId="6B8A4307" w:rsidR="003E4A8B" w:rsidRPr="003230AA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BAB1FD5" w14:textId="77777777" w:rsidR="003E4A8B" w:rsidRDefault="00D95224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5EF0F7BB" w14:textId="77777777" w:rsidR="00D95224" w:rsidRDefault="00D95224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151B6413" w14:textId="5D5CBA77" w:rsidR="00D95224" w:rsidRPr="003230AA" w:rsidRDefault="00D95224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2612E28" w14:textId="77777777" w:rsidR="00D95224" w:rsidRDefault="003E4A8B" w:rsidP="009E4219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Основные компоненты пищи.  Жиры</w:t>
            </w:r>
            <w:r w:rsidRPr="003230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8F3CA78" w14:textId="77777777" w:rsidR="00D95224" w:rsidRDefault="00D95224" w:rsidP="009E4219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6DAF1FC" w14:textId="65347831" w:rsidR="003E4A8B" w:rsidRPr="003230AA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14</w:t>
            </w:r>
            <w:r w:rsidRPr="003230AA">
              <w:rPr>
                <w:rStyle w:val="dash0410005f0431005f0437005f0430005f0446005f0020005f0441005f043f005f0438005f0441005f043a005f0430005f005fchar1char1"/>
              </w:rPr>
              <w:t xml:space="preserve"> «Обнаружение жиров</w:t>
            </w:r>
            <w:r w:rsidR="00B65F79">
              <w:rPr>
                <w:rStyle w:val="dash0410005f0431005f0437005f0430005f0446005f0020005f0441005f043f005f0438005f0441005f043a005f0430005f005fchar1char1"/>
              </w:rPr>
              <w:t xml:space="preserve"> </w:t>
            </w:r>
            <w:r w:rsidRPr="003230AA">
              <w:rPr>
                <w:rStyle w:val="dash0410005f0431005f0437005f0430005f0446005f0020005f0441005f043f005f0438005f0441005f043a005f0430005f005fchar1char1"/>
              </w:rPr>
              <w:t>в продуктах питания»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8823C85" w14:textId="3DE7EC6B" w:rsidR="003E4A8B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7588A57" w14:textId="77777777" w:rsidR="003E4A8B" w:rsidRPr="003230AA" w:rsidRDefault="00A55B7E" w:rsidP="00A55B7E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 диалог</w:t>
            </w:r>
          </w:p>
        </w:tc>
      </w:tr>
      <w:tr w:rsidR="003E4A8B" w:rsidRPr="003230AA" w14:paraId="27735892" w14:textId="77777777" w:rsidTr="00FC0667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92389B" w14:textId="3966F9FB" w:rsidR="003E4A8B" w:rsidRPr="00B65F79" w:rsidRDefault="00B65F79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lastRenderedPageBreak/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B9255D2" w14:textId="079A180F" w:rsidR="003E4A8B" w:rsidRPr="003230AA" w:rsidRDefault="00A5715E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Январь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7F32604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606414B" w14:textId="77777777" w:rsidR="003E4A8B" w:rsidRPr="003230AA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903ABEB" w14:textId="77BB991F" w:rsidR="003E4A8B" w:rsidRPr="003230AA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D24939B" w14:textId="77777777" w:rsidR="003E4A8B" w:rsidRDefault="002D3B54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7F3F8CD4" w14:textId="77777777" w:rsidR="002D3B54" w:rsidRDefault="002D3B54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440A9408" w14:textId="77777777" w:rsidR="002D3B54" w:rsidRDefault="002D3B54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64DDC9DA" w14:textId="77777777" w:rsidR="002D3B54" w:rsidRDefault="002D3B54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7CE72FC2" w14:textId="2B958CF5" w:rsidR="002D3B54" w:rsidRPr="003230AA" w:rsidRDefault="002D3B54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852393" w14:textId="77777777" w:rsidR="002D3B54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Основные компоненты пищи.  Витамины.</w:t>
            </w:r>
            <w:r w:rsidRPr="003230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15</w:t>
            </w:r>
            <w:r w:rsidRPr="003230AA">
              <w:rPr>
                <w:rStyle w:val="dash0410005f0431005f0437005f0430005f0446005f0020005f0441005f043f005f0438005f0441005f043a005f0430005f005fchar1char1"/>
              </w:rPr>
              <w:t xml:space="preserve"> «Обнаружение витаминов в продуктах питания»</w:t>
            </w:r>
            <w:r w:rsidR="00634D4D">
              <w:rPr>
                <w:rStyle w:val="dash0410005f0431005f0437005f0430005f0446005f0020005f0441005f043f005f0438005f0441005f043a005f0430005f005fchar1char1"/>
              </w:rPr>
              <w:t xml:space="preserve">. </w:t>
            </w:r>
          </w:p>
          <w:p w14:paraId="4C201A11" w14:textId="6DB2BDB4" w:rsidR="003E4A8B" w:rsidRPr="003230AA" w:rsidRDefault="00634D4D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634D4D">
              <w:rPr>
                <w:rStyle w:val="dash0410005f0431005f0437005f0430005f0446005f0020005f0441005f043f005f0438005f0441005f043a005f0430005f005fchar1char1"/>
              </w:rPr>
              <w:t>Анализ продуктов питания. Практическая работа № 16 «Анализ пищевых продуктов»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694C9EF" w14:textId="441ED76B" w:rsidR="003E4A8B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5137B71" w14:textId="77777777" w:rsidR="003E4A8B" w:rsidRPr="003230AA" w:rsidRDefault="00A55B7E" w:rsidP="00A55B7E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 диалог</w:t>
            </w:r>
          </w:p>
        </w:tc>
      </w:tr>
      <w:tr w:rsidR="003E4A8B" w:rsidRPr="003230AA" w14:paraId="24948D93" w14:textId="77777777" w:rsidTr="00FC0667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B684CD8" w14:textId="1C60DA5E" w:rsidR="003E4A8B" w:rsidRPr="00B65F79" w:rsidRDefault="00B65F79" w:rsidP="00524391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2</w:t>
            </w:r>
            <w:r w:rsidR="009B1975"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B58B045" w14:textId="06F7BF4D" w:rsidR="003E4A8B" w:rsidRPr="003230AA" w:rsidRDefault="00D46E41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Февраль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46F0A93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2F59C7F" w14:textId="77777777" w:rsidR="003E4A8B" w:rsidRPr="003230AA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381679C" w14:textId="74ADE1D5" w:rsidR="003E4A8B" w:rsidRPr="003230AA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D3BBF3E" w14:textId="77777777" w:rsidR="003E4A8B" w:rsidRDefault="00CF11A2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220FAB8F" w14:textId="77777777" w:rsidR="00CF11A2" w:rsidRDefault="00CF11A2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4E354CA3" w14:textId="77777777" w:rsidR="00CF11A2" w:rsidRDefault="00CF11A2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6DC9F230" w14:textId="77777777" w:rsidR="00CF11A2" w:rsidRDefault="00CF11A2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4670C3B5" w14:textId="775D07A2" w:rsidR="00CF11A2" w:rsidRPr="003230AA" w:rsidRDefault="00CF11A2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F10D04A" w14:textId="4684DB7C" w:rsidR="003E4A8B" w:rsidRPr="003230AA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Понятие о лекарственных препаратах.</w:t>
            </w:r>
            <w:r w:rsidRPr="003230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17</w:t>
            </w:r>
            <w:r w:rsidRPr="003230AA">
              <w:rPr>
                <w:rStyle w:val="dash0410005f0431005f0437005f0430005f0446005f0020005f0441005f043f005f0438005f0441005f043a005f0430005f005fchar1char1"/>
              </w:rPr>
              <w:t xml:space="preserve"> «Содержимое домашней аптечки»</w:t>
            </w:r>
            <w:r w:rsidR="00DC06ED">
              <w:rPr>
                <w:rStyle w:val="dash0410005f0431005f0437005f0430005f0446005f0020005f0441005f043f005f0438005f0441005f043a005f0430005f005fchar1char1"/>
              </w:rPr>
              <w:t>.</w:t>
            </w:r>
            <w:r w:rsidR="00DC06ED">
              <w:t xml:space="preserve"> </w:t>
            </w:r>
            <w:r w:rsidR="00DC06ED" w:rsidRPr="00DC06ED">
              <w:rPr>
                <w:rStyle w:val="dash0410005f0431005f0437005f0430005f0446005f0020005f0441005f043f005f0438005f0441005f043a005f0430005f005fchar1char1"/>
              </w:rPr>
              <w:t>Удивительны опыты с лекарственными веществами. Практическая работа № 18 «Удивительные опыты с лекарственными веществами»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313A968" w14:textId="65CF292E" w:rsidR="003E4A8B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456E4CE" w14:textId="77777777" w:rsidR="003E4A8B" w:rsidRPr="003230AA" w:rsidRDefault="00A55B7E" w:rsidP="00A55B7E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 диалог</w:t>
            </w:r>
          </w:p>
        </w:tc>
      </w:tr>
      <w:tr w:rsidR="006E621D" w:rsidRPr="003230AA" w14:paraId="18549599" w14:textId="77777777" w:rsidTr="00FC0667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7A2E51C" w14:textId="2824AD0E" w:rsidR="006E621D" w:rsidRPr="009B1975" w:rsidRDefault="009B1975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F3C3E22" w14:textId="77777777" w:rsidR="006E621D" w:rsidRPr="003230AA" w:rsidRDefault="00411FA3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Февраль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288BD2" w14:textId="77777777" w:rsidR="006E621D" w:rsidRPr="003230AA" w:rsidRDefault="006E621D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F88DFAA" w14:textId="77777777" w:rsidR="006E621D" w:rsidRPr="003230AA" w:rsidRDefault="003E4A8B" w:rsidP="009E4219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30AA">
              <w:rPr>
                <w:rFonts w:ascii="Times New Roman" w:hAnsi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0F95793" w14:textId="20EDF26E" w:rsidR="006E621D" w:rsidRPr="003230AA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304D306" w14:textId="77777777" w:rsidR="006E621D" w:rsidRDefault="00EC6800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78A15B92" w14:textId="48F6F047" w:rsidR="00EC6800" w:rsidRPr="003230AA" w:rsidRDefault="00EC6800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142E095" w14:textId="0D9DB4F5" w:rsidR="006E621D" w:rsidRPr="003230AA" w:rsidRDefault="006E621D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Знакомство с бытовыми химикатами</w:t>
            </w:r>
            <w:r w:rsidR="009B1975">
              <w:rPr>
                <w:rStyle w:val="dash0410005f0431005f0437005f0430005f0446005f0020005f0441005f043f005f0438005f0441005f043a005f0430005f005fchar1char1"/>
              </w:rPr>
              <w:t xml:space="preserve">. </w:t>
            </w:r>
            <w:r w:rsidR="009B1975"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19</w:t>
            </w:r>
            <w:r w:rsidR="009B1975" w:rsidRPr="003230AA">
              <w:rPr>
                <w:rStyle w:val="dash0410005f0431005f0437005f0430005f0446005f0020005f0441005f043f005f0438005f0441005f043a005f0430005f005fchar1char1"/>
              </w:rPr>
              <w:t xml:space="preserve"> "Опыты с бытовыми химикатами"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DAE92C3" w14:textId="2477A446" w:rsidR="006E621D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D412C7E" w14:textId="77777777" w:rsidR="006E621D" w:rsidRPr="003230AA" w:rsidRDefault="00A55B7E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 диалог, тест</w:t>
            </w:r>
          </w:p>
        </w:tc>
      </w:tr>
      <w:tr w:rsidR="003E4A8B" w:rsidRPr="003230AA" w14:paraId="6D11A64C" w14:textId="77777777" w:rsidTr="00FC0667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D8710B9" w14:textId="1B2080B9" w:rsidR="003E4A8B" w:rsidRPr="009B1975" w:rsidRDefault="009B1975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1996823" w14:textId="68BC4D9F" w:rsidR="003E4A8B" w:rsidRPr="003230AA" w:rsidRDefault="00A5715E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Февраль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53D0C50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20E2DCF" w14:textId="77777777" w:rsidR="003E4A8B" w:rsidRPr="003230AA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5002262" w14:textId="13ECAD05" w:rsidR="003E4A8B" w:rsidRPr="003230AA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B4B083C" w14:textId="77777777" w:rsidR="003E4A8B" w:rsidRDefault="00217151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5133EEAE" w14:textId="1887C855" w:rsidR="00217151" w:rsidRPr="003230AA" w:rsidRDefault="00217151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B73DEA6" w14:textId="77777777" w:rsidR="00217151" w:rsidRDefault="003E4A8B" w:rsidP="009E4219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Азбука химчистки.</w:t>
            </w:r>
            <w:r w:rsidRPr="003230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0586453" w14:textId="473159B3" w:rsidR="003E4A8B" w:rsidRPr="003230AA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20</w:t>
            </w:r>
            <w:r w:rsidRPr="003230AA">
              <w:rPr>
                <w:rStyle w:val="dash0410005f0431005f0437005f0430005f0446005f0020005f0441005f043f005f0438005f0441005f043a005f0430005f005fchar1char1"/>
              </w:rPr>
              <w:t xml:space="preserve"> "Выводим пятна"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A0D9932" w14:textId="7B86A295" w:rsidR="003E4A8B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6BAF339" w14:textId="77777777" w:rsidR="003E4A8B" w:rsidRPr="003230AA" w:rsidRDefault="00DB42C1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 диалог, домашние опыты</w:t>
            </w:r>
          </w:p>
        </w:tc>
      </w:tr>
      <w:tr w:rsidR="003E4A8B" w:rsidRPr="003230AA" w14:paraId="44F5475B" w14:textId="77777777" w:rsidTr="00FC0667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925B495" w14:textId="123D51DD" w:rsidR="003E4A8B" w:rsidRPr="009B1975" w:rsidRDefault="009B1975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3110724" w14:textId="5D490C2A" w:rsidR="003E4A8B" w:rsidRPr="003230AA" w:rsidRDefault="00A5715E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Февраль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F4BCC2A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9E44A2A" w14:textId="77777777" w:rsidR="003E4A8B" w:rsidRPr="003230AA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5FDFE1B" w14:textId="73984049" w:rsidR="003E4A8B" w:rsidRPr="003230AA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78A94D" w14:textId="77777777" w:rsidR="003E4A8B" w:rsidRDefault="00217151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5403EE93" w14:textId="77777777" w:rsidR="00217151" w:rsidRDefault="00217151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35E46421" w14:textId="77777777" w:rsidR="00217151" w:rsidRDefault="00217151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6C0A2B45" w14:textId="15E220F4" w:rsidR="00217151" w:rsidRPr="003230AA" w:rsidRDefault="00217151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D2AF19F" w14:textId="77777777" w:rsidR="003E4A8B" w:rsidRPr="003230AA" w:rsidRDefault="003E4A8B" w:rsidP="009E4219">
            <w:pPr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Знакомство с косметическими средствами</w:t>
            </w: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21</w:t>
            </w:r>
            <w:r w:rsidRPr="003230AA">
              <w:rPr>
                <w:rStyle w:val="dash0410005f0431005f0437005f0430005f0446005f0020005f0441005f043f005f0438005f0441005f043a005f0430005f005fchar1char1"/>
              </w:rPr>
              <w:t xml:space="preserve"> "Изготовим духи сами"</w:t>
            </w:r>
          </w:p>
          <w:p w14:paraId="53844ED5" w14:textId="77777777" w:rsidR="003E4A8B" w:rsidRPr="003230AA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Лабораторный опыт «Измерение рН моющих средств»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5D114B4" w14:textId="6C0B09C0" w:rsidR="003E4A8B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113F045" w14:textId="77777777" w:rsidR="003E4A8B" w:rsidRPr="003230AA" w:rsidRDefault="00DB42C1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 диалог, домашние опыты</w:t>
            </w:r>
          </w:p>
        </w:tc>
      </w:tr>
      <w:tr w:rsidR="003E4A8B" w:rsidRPr="003230AA" w14:paraId="3A9EB2E6" w14:textId="77777777" w:rsidTr="00FC0667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0BF420E" w14:textId="0B0DC786" w:rsidR="003E4A8B" w:rsidRPr="009B1975" w:rsidRDefault="009B1975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55DE51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D3E8AFD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366E347" w14:textId="77777777" w:rsidR="003E4A8B" w:rsidRPr="003230AA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D29ECB1" w14:textId="2E73C629" w:rsidR="003E4A8B" w:rsidRPr="003230AA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78BD57D" w14:textId="77777777" w:rsidR="003E4A8B" w:rsidRDefault="001808BD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0C6A0A3C" w14:textId="46578DD9" w:rsidR="001808BD" w:rsidRPr="003230AA" w:rsidRDefault="001808BD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B1761A8" w14:textId="77777777" w:rsidR="003E4A8B" w:rsidRPr="003230AA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Понятие о симпатических чернилах</w:t>
            </w:r>
            <w:r w:rsidRPr="003230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22</w:t>
            </w:r>
            <w:r w:rsidRPr="003230AA">
              <w:rPr>
                <w:rStyle w:val="dash0410005f0431005f0437005f0430005f0446005f0020005f0441005f043f005f0438005f0441005f043a005f0430005f005fchar1char1"/>
              </w:rPr>
              <w:t xml:space="preserve"> "Секретные чернила"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B0A5D46" w14:textId="20C6D07B" w:rsidR="003E4A8B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7A907D8" w14:textId="77777777" w:rsidR="003E4A8B" w:rsidRPr="003230AA" w:rsidRDefault="00DB42C1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 диалог, домашние опыты</w:t>
            </w:r>
          </w:p>
        </w:tc>
      </w:tr>
      <w:tr w:rsidR="003E4A8B" w:rsidRPr="003230AA" w14:paraId="04E712FE" w14:textId="77777777" w:rsidTr="00FC0667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541FBB1" w14:textId="6A89DFB2" w:rsidR="003E4A8B" w:rsidRPr="009B1975" w:rsidRDefault="009B1975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F61A2D8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FB127E3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A540D34" w14:textId="77777777" w:rsidR="003E4A8B" w:rsidRPr="003230AA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58B4048" w14:textId="47C46F73" w:rsidR="003E4A8B" w:rsidRPr="003230AA" w:rsidRDefault="004C3597" w:rsidP="004C3597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DB93FD7" w14:textId="77777777" w:rsidR="003E4A8B" w:rsidRDefault="007D772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7A2DF36D" w14:textId="2DCE005F" w:rsidR="007D7726" w:rsidRPr="003230AA" w:rsidRDefault="007D772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FE0A4BE" w14:textId="77777777" w:rsidR="003E4A8B" w:rsidRPr="003230AA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Состав акварельных красок.</w:t>
            </w:r>
            <w:r w:rsidRPr="003230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30AA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23</w:t>
            </w:r>
            <w:r w:rsidRPr="003230AA">
              <w:rPr>
                <w:rStyle w:val="dash0410005f0431005f0437005f0430005f0446005f0020005f0441005f043f005f0438005f0441005f043a005f0430005f005fchar1char1"/>
              </w:rPr>
              <w:t xml:space="preserve"> "Получение акварельных красок"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81CE882" w14:textId="4C5B67CE" w:rsidR="003E4A8B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</w:t>
            </w:r>
            <w:r w:rsidRPr="00A970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10BB1E" w14:textId="77777777" w:rsidR="003E4A8B" w:rsidRPr="003230AA" w:rsidRDefault="00DB42C1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lastRenderedPageBreak/>
              <w:t>Опрос, диалог, домашние опыты</w:t>
            </w:r>
          </w:p>
        </w:tc>
      </w:tr>
      <w:tr w:rsidR="00027749" w:rsidRPr="003230AA" w14:paraId="64C2363D" w14:textId="77777777" w:rsidTr="00094701">
        <w:trPr>
          <w:trHeight w:val="345"/>
        </w:trPr>
        <w:tc>
          <w:tcPr>
            <w:tcW w:w="13890" w:type="dxa"/>
            <w:gridSpan w:val="9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FD04A61" w14:textId="46D328B8" w:rsidR="00027749" w:rsidRPr="003230AA" w:rsidRDefault="00027749" w:rsidP="005C13A2">
            <w:pPr>
              <w:pStyle w:val="ae"/>
              <w:numPr>
                <w:ilvl w:val="0"/>
                <w:numId w:val="27"/>
              </w:numPr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3230AA">
              <w:rPr>
                <w:rStyle w:val="dash0410005f0431005f0437005f0430005f0446005f0020005f0441005f043f005f0438005f0441005f043a005f0430005f005fchar1char1"/>
                <w:b/>
              </w:rPr>
              <w:lastRenderedPageBreak/>
              <w:t xml:space="preserve">Увлекательная химия для экспериментатора </w:t>
            </w:r>
            <w:r w:rsidR="009B1975">
              <w:rPr>
                <w:rStyle w:val="dash0410005f0431005f0437005f0430005f0446005f0020005f0441005f043f005f0438005f0441005f043a005f0430005f005fchar1char1"/>
                <w:b/>
              </w:rPr>
              <w:t>1</w:t>
            </w:r>
            <w:r w:rsidR="005E3293">
              <w:rPr>
                <w:rStyle w:val="dash0410005f0431005f0437005f0430005f0446005f0020005f0441005f043f005f0438005f0441005f043a005f0430005f005fchar1char1"/>
                <w:b/>
              </w:rPr>
              <w:t>6</w:t>
            </w:r>
            <w:r w:rsidRPr="003230AA">
              <w:rPr>
                <w:rStyle w:val="dash0410005f0431005f0437005f0430005f0446005f0020005f0441005f043f005f0438005f0441005f043a005f0430005f005fchar1char1"/>
                <w:b/>
              </w:rPr>
              <w:t xml:space="preserve"> часов</w:t>
            </w:r>
          </w:p>
        </w:tc>
      </w:tr>
      <w:tr w:rsidR="003E4A8B" w:rsidRPr="003230AA" w14:paraId="4BDF8C1F" w14:textId="77777777" w:rsidTr="00FC0667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9A7BB8C" w14:textId="02EC06ED" w:rsidR="003E4A8B" w:rsidRPr="005E3293" w:rsidRDefault="005E3293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2D2A73B" w14:textId="1F8E1F46" w:rsidR="003E4A8B" w:rsidRPr="003230AA" w:rsidRDefault="00A5715E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6662CD7" w14:textId="77777777" w:rsidR="003E4A8B" w:rsidRPr="003230AA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8D32CF7" w14:textId="77777777" w:rsidR="003E4A8B" w:rsidRPr="003230AA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AA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870F00C" w14:textId="77777777" w:rsidR="003E4A8B" w:rsidRPr="003230AA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Теоретико-практическое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719B285" w14:textId="058922C1" w:rsidR="003E4A8B" w:rsidRDefault="00D70C9C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7FB5E0FC" w14:textId="7FE23C6E" w:rsidR="00D70C9C" w:rsidRPr="003230AA" w:rsidRDefault="00D70C9C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06E687C" w14:textId="77777777" w:rsidR="00D70C9C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Химическая радуга</w:t>
            </w:r>
            <w:r w:rsidR="009B1975">
              <w:rPr>
                <w:rStyle w:val="dash0410005f0431005f0437005f0430005f0446005f0020005f0441005f043f005f0438005f0441005f043a005f0430005f005fchar1char1"/>
              </w:rPr>
              <w:t xml:space="preserve">. </w:t>
            </w:r>
          </w:p>
          <w:p w14:paraId="7F852193" w14:textId="56AB5CF3" w:rsidR="003E4A8B" w:rsidRPr="003230AA" w:rsidRDefault="009B1975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9B1975">
              <w:rPr>
                <w:rStyle w:val="dash0410005f0431005f0437005f0430005f0446005f0020005f0441005f043f005f0438005f0441005f043a005f0430005f005fchar1char1"/>
              </w:rPr>
              <w:t>Получение меди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165F253" w14:textId="3FF3F0BC" w:rsidR="003E4A8B" w:rsidRPr="003230AA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F0E1F9D" w14:textId="77777777" w:rsidR="003E4A8B" w:rsidRPr="003230AA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Опрос,</w:t>
            </w:r>
            <w:r w:rsidR="00DB42C1" w:rsidRPr="003230AA">
              <w:rPr>
                <w:rStyle w:val="dash0410005f0431005f0437005f0430005f0446005f0020005f0441005f043f005f0438005f0441005f043a005f0430005f005fchar1char1"/>
              </w:rPr>
              <w:t xml:space="preserve"> </w:t>
            </w:r>
            <w:r w:rsidRPr="003230AA">
              <w:rPr>
                <w:rStyle w:val="dash0410005f0431005f0437005f0430005f0446005f0020005f0441005f043f005f0438005f0441005f043a005f0430005f005fchar1char1"/>
              </w:rPr>
              <w:t>диалог,</w:t>
            </w:r>
            <w:r w:rsidR="00DB42C1" w:rsidRPr="003230AA">
              <w:rPr>
                <w:rStyle w:val="dash0410005f0431005f0437005f0430005f0446005f0020005f0441005f043f005f0438005f0441005f043a005f0430005f005fchar1char1"/>
              </w:rPr>
              <w:t xml:space="preserve"> </w:t>
            </w:r>
            <w:r w:rsidRPr="003230AA">
              <w:rPr>
                <w:rStyle w:val="dash0410005f0431005f0437005f0430005f0446005f0020005f0441005f043f005f0438005f0441005f043a005f0430005f005fchar1char1"/>
              </w:rPr>
              <w:t>домашние опыты</w:t>
            </w:r>
          </w:p>
        </w:tc>
      </w:tr>
    </w:tbl>
    <w:p w14:paraId="25A90516" w14:textId="77777777" w:rsidR="00C7125B" w:rsidRPr="0012602E" w:rsidRDefault="00C7125B" w:rsidP="004C30D6">
      <w:pPr>
        <w:pStyle w:val="ae"/>
        <w:spacing w:after="0" w:line="240" w:lineRule="auto"/>
        <w:ind w:left="0"/>
        <w:rPr>
          <w:rStyle w:val="dash0410005f0431005f0437005f0430005f0446005f0020005f0441005f043f005f0438005f0441005f043a005f0430005f005fchar1char1"/>
        </w:rPr>
      </w:pPr>
    </w:p>
    <w:tbl>
      <w:tblPr>
        <w:tblStyle w:val="af"/>
        <w:tblW w:w="13863" w:type="dxa"/>
        <w:tblInd w:w="1271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850"/>
        <w:gridCol w:w="1531"/>
        <w:gridCol w:w="1134"/>
        <w:gridCol w:w="992"/>
        <w:gridCol w:w="4678"/>
        <w:gridCol w:w="1417"/>
        <w:gridCol w:w="1276"/>
      </w:tblGrid>
      <w:tr w:rsidR="003E4A8B" w:rsidRPr="0012602E" w14:paraId="68D78954" w14:textId="77777777" w:rsidTr="00FC066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34D7E2" w14:textId="16132B42" w:rsidR="003E4A8B" w:rsidRPr="005E3293" w:rsidRDefault="005E3293" w:rsidP="009E4219">
            <w:pPr>
              <w:pStyle w:val="ae"/>
              <w:ind w:left="0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4AF076" w14:textId="3E414859" w:rsidR="003E4A8B" w:rsidRPr="0012602E" w:rsidRDefault="00A5715E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3230AA">
              <w:rPr>
                <w:rStyle w:val="dash0410005f0431005f0437005f0430005f0446005f0020005f0441005f043f005f0438005f0441005f043a005f0430005f005fchar1char1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F7C644" w14:textId="77777777" w:rsidR="003E4A8B" w:rsidRPr="0012602E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7E1205" w14:textId="77777777" w:rsidR="003E4A8B" w:rsidRPr="00FC0667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667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861233" w14:textId="172A921F" w:rsidR="003E4A8B" w:rsidRPr="0012602E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ECCFAD" w14:textId="77777777" w:rsidR="003E4A8B" w:rsidRDefault="00D70C9C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6074F3D6" w14:textId="21FE36A6" w:rsidR="00D70C9C" w:rsidRPr="0012602E" w:rsidRDefault="00D70C9C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BB3342" w14:textId="77777777" w:rsidR="003E4A8B" w:rsidRPr="0012602E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Изготовление фараоновых змей</w:t>
            </w:r>
            <w:r>
              <w:rPr>
                <w:rStyle w:val="dash0410005f0431005f0437005f0430005f0446005f0020005f0441005f043f005f0438005f0441005f043a005f0430005f005fchar1char1"/>
              </w:rPr>
              <w:t>.</w:t>
            </w:r>
            <w:r w:rsidRPr="00126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30D6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24</w:t>
            </w:r>
            <w:r w:rsidRPr="0012602E">
              <w:rPr>
                <w:rStyle w:val="dash0410005f0431005f0437005f0430005f0446005f0020005f0441005f043f005f0438005f0441005f043a005f0430005f005fchar1char1"/>
              </w:rPr>
              <w:t xml:space="preserve"> "Получение фараоновых змей"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AA2EA4" w14:textId="7659BB31" w:rsidR="003E4A8B" w:rsidRPr="0012602E" w:rsidRDefault="00A9709C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A9709C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CBFDE1" w14:textId="77777777" w:rsidR="003E4A8B" w:rsidRPr="0012602E" w:rsidRDefault="003E4A8B" w:rsidP="00DB42C1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Опрос,</w:t>
            </w:r>
            <w:r w:rsidR="00DB42C1">
              <w:rPr>
                <w:rStyle w:val="dash0410005f0431005f0437005f0430005f0446005f0020005f0441005f043f005f0438005f0441005f043a005f0430005f005fchar1char1"/>
              </w:rPr>
              <w:t xml:space="preserve"> диалог</w:t>
            </w:r>
          </w:p>
        </w:tc>
      </w:tr>
      <w:tr w:rsidR="003E4A8B" w:rsidRPr="0012602E" w14:paraId="6A214CF8" w14:textId="77777777" w:rsidTr="00FC066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BC3C19" w14:textId="09E7F066" w:rsidR="003E4A8B" w:rsidRPr="005E3293" w:rsidRDefault="005E3293" w:rsidP="009E4219">
            <w:pPr>
              <w:pStyle w:val="ae"/>
              <w:ind w:left="0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29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5A6A17" w14:textId="77777777" w:rsidR="003E4A8B" w:rsidRPr="0012602E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Апрель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A4DA7C" w14:textId="77777777" w:rsidR="003E4A8B" w:rsidRPr="0012602E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E90A1" w14:textId="77777777" w:rsidR="003E4A8B" w:rsidRPr="00FC0667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667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DF3234" w14:textId="0B8BE60F" w:rsidR="003E4A8B" w:rsidRPr="0012602E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6F2B40" w14:textId="77777777" w:rsidR="003E4A8B" w:rsidRDefault="00F146A2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1895B3D5" w14:textId="21DB2811" w:rsidR="00F146A2" w:rsidRPr="0012602E" w:rsidRDefault="00F146A2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CD5C1" w14:textId="77777777" w:rsidR="00F146A2" w:rsidRDefault="003E4A8B" w:rsidP="009E4219">
            <w:pPr>
              <w:pStyle w:val="ae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Окрашивание пламени</w:t>
            </w:r>
            <w:r w:rsidR="00F146A2">
              <w:rPr>
                <w:rStyle w:val="dash0410005f0431005f0437005f0430005f0446005f0020005f0441005f043f005f0438005f0441005f043a005f0430005f005fchar1char1"/>
              </w:rPr>
              <w:t>.</w:t>
            </w:r>
            <w:r w:rsidRPr="001260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220BC09" w14:textId="5AF14EF6" w:rsidR="003E4A8B" w:rsidRPr="0012602E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0D6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25</w:t>
            </w:r>
            <w:r w:rsidRPr="0012602E">
              <w:rPr>
                <w:rStyle w:val="dash0410005f0431005f0437005f0430005f0446005f0020005f0441005f043f005f0438005f0441005f043a005f0430005f005fchar1char1"/>
              </w:rPr>
              <w:t xml:space="preserve"> "Разноцветный фейерверк"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DA6DF2" w14:textId="00AB0014" w:rsidR="003E4A8B" w:rsidRPr="0012602E" w:rsidRDefault="006E2429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429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6E2429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6E2429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B8E475" w14:textId="77777777" w:rsidR="003E4A8B" w:rsidRPr="0012602E" w:rsidRDefault="00DB42C1" w:rsidP="00DB42C1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Опрос, диалог</w:t>
            </w:r>
          </w:p>
        </w:tc>
      </w:tr>
      <w:tr w:rsidR="003E4A8B" w:rsidRPr="0012602E" w14:paraId="55AB1CC9" w14:textId="77777777" w:rsidTr="00FC0667">
        <w:trPr>
          <w:trHeight w:val="21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92B896" w14:textId="793A8A22" w:rsidR="003E4A8B" w:rsidRPr="005E3293" w:rsidRDefault="005E3293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C01AF4" w14:textId="77777777" w:rsidR="003E4A8B" w:rsidRPr="0012602E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Апрель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D6A88E" w14:textId="77777777" w:rsidR="003E4A8B" w:rsidRPr="0012602E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0D25FB" w14:textId="77777777" w:rsidR="003E4A8B" w:rsidRPr="00FC0667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667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76D238" w14:textId="5B2A82D3" w:rsidR="003E4A8B" w:rsidRPr="0012602E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Практико-теоретическое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600EA8" w14:textId="77777777" w:rsidR="00356832" w:rsidRDefault="00356832" w:rsidP="00356832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136B857D" w14:textId="0B1F075F" w:rsidR="00356832" w:rsidRPr="0012602E" w:rsidRDefault="00356832" w:rsidP="00356832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3E9A53" w14:textId="77777777" w:rsidR="00356832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Обесцвеченные чернила</w:t>
            </w:r>
            <w:r w:rsidR="005E3293">
              <w:rPr>
                <w:rStyle w:val="dash0410005f0431005f0437005f0430005f0446005f0020005f0441005f043f005f0438005f0441005f043a005f0430005f005fchar1char1"/>
              </w:rPr>
              <w:t>.</w:t>
            </w:r>
            <w:r w:rsidR="005E3293" w:rsidRPr="0012602E">
              <w:rPr>
                <w:rStyle w:val="dash0410005f0431005f0437005f0430005f0446005f0020005f0441005f043f005f0438005f0441005f043a005f0430005f005fchar1char1"/>
              </w:rPr>
              <w:t xml:space="preserve"> </w:t>
            </w:r>
          </w:p>
          <w:p w14:paraId="1EECC967" w14:textId="7BB316C0" w:rsidR="003E4A8B" w:rsidRPr="0012602E" w:rsidRDefault="005E3293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Получение красителей</w:t>
            </w:r>
            <w:r>
              <w:rPr>
                <w:rStyle w:val="dash0410005f0431005f0437005f0430005f0446005f0020005f0441005f043f005f0438005f0441005f043a005f0430005f005fchar1char1"/>
              </w:rPr>
              <w:t xml:space="preserve">. </w:t>
            </w:r>
            <w:r w:rsidRPr="005E3293">
              <w:rPr>
                <w:rStyle w:val="dash0410005f0431005f0437005f0430005f0446005f0020005f0441005f043f005f0438005f0441005f043a005f0430005f005fchar1char1"/>
              </w:rPr>
              <w:t>Получение хлорофилла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F748B5" w14:textId="2188F762" w:rsidR="003E4A8B" w:rsidRPr="0012602E" w:rsidRDefault="006E2429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429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6E2429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6E2429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AD5538" w14:textId="77777777" w:rsidR="003E4A8B" w:rsidRPr="0012602E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Опрос,</w:t>
            </w:r>
            <w:r w:rsidR="00DB42C1">
              <w:rPr>
                <w:rStyle w:val="dash0410005f0431005f0437005f0430005f0446005f0020005f0441005f043f005f0438005f0441005f043a005f0430005f005fchar1char1"/>
              </w:rPr>
              <w:t xml:space="preserve"> </w:t>
            </w:r>
            <w:r w:rsidRPr="0012602E">
              <w:rPr>
                <w:rStyle w:val="dash0410005f0431005f0437005f0430005f0446005f0020005f0441005f043f005f0438005f0441005f043a005f0430005f005fchar1char1"/>
              </w:rPr>
              <w:t>диалог,</w:t>
            </w:r>
            <w:r w:rsidR="00DB42C1">
              <w:rPr>
                <w:rStyle w:val="dash0410005f0431005f0437005f0430005f0446005f0020005f0441005f043f005f0438005f0441005f043a005f0430005f005fchar1char1"/>
              </w:rPr>
              <w:t xml:space="preserve"> </w:t>
            </w:r>
            <w:r w:rsidRPr="0012602E">
              <w:rPr>
                <w:rStyle w:val="dash0410005f0431005f0437005f0430005f0446005f0020005f0441005f043f005f0438005f0441005f043a005f0430005f005fchar1char1"/>
              </w:rPr>
              <w:t>домашние опыты</w:t>
            </w:r>
          </w:p>
        </w:tc>
      </w:tr>
      <w:tr w:rsidR="003E4A8B" w:rsidRPr="0012602E" w14:paraId="5A3E6FD2" w14:textId="77777777" w:rsidTr="00FC0667">
        <w:trPr>
          <w:trHeight w:val="127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DB45A12" w14:textId="3AC102A8" w:rsidR="003E4A8B" w:rsidRPr="00524391" w:rsidRDefault="005E3293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AF00E6C" w14:textId="71B14911" w:rsidR="003E4A8B" w:rsidRPr="0012602E" w:rsidRDefault="00A5715E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Апрель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66633AE" w14:textId="77777777" w:rsidR="003E4A8B" w:rsidRPr="0012602E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9D96A02" w14:textId="77777777" w:rsidR="003E4A8B" w:rsidRPr="00FC0667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667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4C4B9BA" w14:textId="77777777" w:rsidR="003E4A8B" w:rsidRPr="0012602E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Теоретико-практическое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D65FCB2" w14:textId="77777777" w:rsidR="003E4A8B" w:rsidRDefault="00E92EC2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0A15D6BC" w14:textId="4A53927A" w:rsidR="00E92EC2" w:rsidRPr="0012602E" w:rsidRDefault="00E92EC2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D4D3938" w14:textId="77777777" w:rsidR="00E92EC2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Химические картинки</w:t>
            </w:r>
            <w:r w:rsidR="005E3293">
              <w:rPr>
                <w:rStyle w:val="dash0410005f0431005f0437005f0430005f0446005f0020005f0441005f043f005f0438005f0441005f043a005f0430005f005fchar1char1"/>
              </w:rPr>
              <w:t xml:space="preserve">. </w:t>
            </w:r>
          </w:p>
          <w:p w14:paraId="02DBACB0" w14:textId="6698CEEA" w:rsidR="003E4A8B" w:rsidRPr="0012602E" w:rsidRDefault="005E3293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5E3293">
              <w:rPr>
                <w:rStyle w:val="dash0410005f0431005f0437005f0430005f0446005f0020005f0441005f043f005f0438005f0441005f043a005f0430005f005fchar1char1"/>
              </w:rPr>
              <w:t>Секрет тайнописи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07C8CDE" w14:textId="17105CEC" w:rsidR="003E4A8B" w:rsidRPr="0012602E" w:rsidRDefault="006E2429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429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6E2429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6E2429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534EB95" w14:textId="77777777" w:rsidR="003E4A8B" w:rsidRPr="0012602E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Опрос,</w:t>
            </w:r>
            <w:r w:rsidR="00DB42C1">
              <w:rPr>
                <w:rStyle w:val="dash0410005f0431005f0437005f0430005f0446005f0020005f0441005f043f005f0438005f0441005f043a005f0430005f005fchar1char1"/>
              </w:rPr>
              <w:t xml:space="preserve"> </w:t>
            </w:r>
            <w:r w:rsidRPr="0012602E">
              <w:rPr>
                <w:rStyle w:val="dash0410005f0431005f0437005f0430005f0446005f0020005f0441005f043f005f0438005f0441005f043a005f0430005f005fchar1char1"/>
              </w:rPr>
              <w:t>диалог,</w:t>
            </w:r>
            <w:r w:rsidR="00DB42C1">
              <w:rPr>
                <w:rStyle w:val="dash0410005f0431005f0437005f0430005f0446005f0020005f0441005f043f005f0438005f0441005f043a005f0430005f005fchar1char1"/>
              </w:rPr>
              <w:t xml:space="preserve"> </w:t>
            </w:r>
            <w:r w:rsidRPr="0012602E">
              <w:rPr>
                <w:rStyle w:val="dash0410005f0431005f0437005f0430005f0446005f0020005f0441005f043f005f0438005f0441005f043a005f0430005f005fchar1char1"/>
              </w:rPr>
              <w:t>домашние опыты</w:t>
            </w:r>
          </w:p>
        </w:tc>
      </w:tr>
      <w:tr w:rsidR="003E4A8B" w:rsidRPr="0012602E" w14:paraId="2D9C1007" w14:textId="77777777" w:rsidTr="00FC0667">
        <w:trPr>
          <w:trHeight w:val="157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DF12AA5" w14:textId="3C9C1161" w:rsidR="003E4A8B" w:rsidRPr="005E3293" w:rsidRDefault="005E3293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7FDF4F4" w14:textId="0674E1AD" w:rsidR="003E4A8B" w:rsidRPr="0012602E" w:rsidRDefault="00A5715E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Апрель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4AAF59A" w14:textId="77777777" w:rsidR="003E4A8B" w:rsidRPr="0012602E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D9D014B" w14:textId="77777777" w:rsidR="003E4A8B" w:rsidRPr="00FC0667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667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B4766BF" w14:textId="77777777" w:rsidR="003E4A8B" w:rsidRPr="0012602E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Теоретико-практическое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4AE72A2" w14:textId="77777777" w:rsidR="003E4A8B" w:rsidRDefault="00925553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630091E1" w14:textId="77777777" w:rsidR="00925553" w:rsidRDefault="00925553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0D3D98B0" w14:textId="27E958F4" w:rsidR="00925553" w:rsidRPr="0012602E" w:rsidRDefault="00925553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F174F9D" w14:textId="3D0DC816" w:rsidR="003E4A8B" w:rsidRPr="0012602E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 xml:space="preserve">Друзья </w:t>
            </w:r>
            <w:proofErr w:type="spellStart"/>
            <w:r w:rsidRPr="0012602E">
              <w:rPr>
                <w:rStyle w:val="dash0410005f0431005f0437005f0430005f0446005f0020005f0441005f043f005f0438005f0441005f043a005f0430005f005fchar1char1"/>
              </w:rPr>
              <w:t>Мойдодыра</w:t>
            </w:r>
            <w:proofErr w:type="spellEnd"/>
            <w:r w:rsidRPr="0012602E">
              <w:rPr>
                <w:rStyle w:val="dash0410005f0431005f0437005f0430005f0446005f0020005f0441005f043f005f0438005f0441005f043a005f0430005f005fchar1char1"/>
              </w:rPr>
              <w:t xml:space="preserve">. Почему мыло моет? </w:t>
            </w:r>
            <w:r w:rsidR="005E3293" w:rsidRPr="0012602E">
              <w:rPr>
                <w:rStyle w:val="dash0410005f0431005f0437005f0430005f0446005f0020005f0441005f043f005f0438005f0441005f043a005f0430005f005fchar1char1"/>
              </w:rPr>
              <w:t>Определение жёсткости воды</w:t>
            </w:r>
            <w:r w:rsidR="005E3293">
              <w:rPr>
                <w:rStyle w:val="dash0410005f0431005f0437005f0430005f0446005f0020005f0441005f043f005f0438005f0441005f043a005f0430005f005fchar1char1"/>
              </w:rPr>
              <w:t>.</w:t>
            </w:r>
            <w:r w:rsidR="005E3293" w:rsidRPr="004C30D6">
              <w:rPr>
                <w:rStyle w:val="dash0410005f0431005f0437005f0430005f0446005f0020005f0441005f043f005f0438005f0441005f043a005f0430005f005fchar1char1"/>
                <w:b/>
              </w:rPr>
              <w:t xml:space="preserve"> </w:t>
            </w:r>
            <w:r w:rsidRPr="004C30D6"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№26</w:t>
            </w:r>
            <w:r w:rsidRPr="0012602E">
              <w:rPr>
                <w:rStyle w:val="dash0410005f0431005f0437005f0430005f0446005f0020005f0441005f043f005f0438005f0441005f043a005f0430005f005fchar1char1"/>
              </w:rPr>
              <w:t xml:space="preserve"> «Изготовление мыла в домашних условиях»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C55EBF1" w14:textId="22B8E709" w:rsidR="003E4A8B" w:rsidRPr="0012602E" w:rsidRDefault="006E2429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429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6E2429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6E2429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7492EFA" w14:textId="77777777" w:rsidR="003E4A8B" w:rsidRPr="0012602E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Опрос,</w:t>
            </w:r>
            <w:r w:rsidR="00DB42C1">
              <w:rPr>
                <w:rStyle w:val="dash0410005f0431005f0437005f0430005f0446005f0020005f0441005f043f005f0438005f0441005f043a005f0430005f005fchar1char1"/>
              </w:rPr>
              <w:t xml:space="preserve"> </w:t>
            </w:r>
            <w:r w:rsidRPr="0012602E">
              <w:rPr>
                <w:rStyle w:val="dash0410005f0431005f0437005f0430005f0446005f0020005f0441005f043f005f0438005f0441005f043a005f0430005f005fchar1char1"/>
              </w:rPr>
              <w:t>диалог</w:t>
            </w:r>
          </w:p>
        </w:tc>
      </w:tr>
      <w:tr w:rsidR="003E4A8B" w:rsidRPr="0012602E" w14:paraId="75BA8B4F" w14:textId="77777777" w:rsidTr="00FC0667">
        <w:trPr>
          <w:trHeight w:val="157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059519F" w14:textId="1370A1EC" w:rsidR="003E4A8B" w:rsidRPr="005E3293" w:rsidRDefault="005E3293" w:rsidP="00D73165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D9D0ED7" w14:textId="77DD2893" w:rsidR="003E4A8B" w:rsidRPr="0012602E" w:rsidRDefault="00D46E41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D4F0BEB" w14:textId="77777777" w:rsidR="003E4A8B" w:rsidRPr="0012602E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C8930F4" w14:textId="77777777" w:rsidR="003E4A8B" w:rsidRPr="00FC0667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667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627E0C5" w14:textId="65E5891D" w:rsidR="003E4A8B" w:rsidRPr="0012602E" w:rsidRDefault="004C3597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597">
              <w:rPr>
                <w:rStyle w:val="dash0410005f0431005f0437005f0430005f0446005f0020005f0441005f043f005f0438005f0441005f043a005f0430005f005fchar1char1"/>
              </w:rPr>
              <w:t>Практико-теоретич</w:t>
            </w:r>
            <w:r w:rsidRPr="004C3597">
              <w:rPr>
                <w:rStyle w:val="dash0410005f0431005f0437005f0430005f0446005f0020005f0441005f043f005f0438005f0441005f043a005f0430005f005fchar1char1"/>
              </w:rPr>
              <w:lastRenderedPageBreak/>
              <w:t>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A29C18A" w14:textId="77777777" w:rsidR="003E4A8B" w:rsidRDefault="00E6389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lastRenderedPageBreak/>
              <w:t>1</w:t>
            </w:r>
          </w:p>
          <w:p w14:paraId="6EF29A2E" w14:textId="77777777" w:rsidR="00E63896" w:rsidRDefault="00E6389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6A83BB80" w14:textId="77777777" w:rsidR="00E63896" w:rsidRDefault="00E6389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  <w:p w14:paraId="6C11C8C0" w14:textId="77777777" w:rsidR="00E63896" w:rsidRDefault="00E6389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lastRenderedPageBreak/>
              <w:t>1</w:t>
            </w:r>
          </w:p>
          <w:p w14:paraId="72E6E77D" w14:textId="50B28737" w:rsidR="00E63896" w:rsidRPr="0012602E" w:rsidRDefault="00E63896" w:rsidP="00E63896">
            <w:pPr>
              <w:pStyle w:val="ae"/>
              <w:ind w:left="0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BFA22F8" w14:textId="77777777" w:rsidR="00E63896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lastRenderedPageBreak/>
              <w:t>Кукурузная палочка-адсорбент</w:t>
            </w:r>
            <w:r w:rsidR="005E3293">
              <w:rPr>
                <w:rStyle w:val="dash0410005f0431005f0437005f0430005f0446005f0020005f0441005f043f005f0438005f0441005f043a005f0430005f005fchar1char1"/>
              </w:rPr>
              <w:t>.</w:t>
            </w:r>
            <w:r w:rsidR="005E3293" w:rsidRPr="0012602E">
              <w:rPr>
                <w:rStyle w:val="dash0410005f0431005f0437005f0430005f0446005f0020005f0441005f043f005f0438005f0441005f043a005f0430005f005fchar1char1"/>
              </w:rPr>
              <w:t xml:space="preserve"> Водоросли в колбе</w:t>
            </w:r>
            <w:r w:rsidR="005E3293">
              <w:rPr>
                <w:rStyle w:val="dash0410005f0431005f0437005f0430005f0446005f0020005f0441005f043f005f0438005f0441005f043a005f0430005f005fchar1char1"/>
              </w:rPr>
              <w:t>.</w:t>
            </w:r>
            <w:r w:rsidR="005E3293" w:rsidRPr="0012602E">
              <w:rPr>
                <w:rStyle w:val="dash0410005f0431005f0437005f0430005f0446005f0020005f0441005f043f005f0438005f0441005f043a005f0430005f005fchar1char1"/>
              </w:rPr>
              <w:t xml:space="preserve"> </w:t>
            </w:r>
          </w:p>
          <w:p w14:paraId="5ABCFEC1" w14:textId="77777777" w:rsidR="00E63896" w:rsidRDefault="00E63896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  <w:b/>
              </w:rPr>
            </w:pPr>
          </w:p>
          <w:p w14:paraId="1F4BA56A" w14:textId="761C63B3" w:rsidR="003E4A8B" w:rsidRPr="0012602E" w:rsidRDefault="005E3293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  <w:b/>
              </w:rPr>
              <w:lastRenderedPageBreak/>
              <w:t>Практическая работа № 27</w:t>
            </w:r>
            <w:r w:rsidRPr="0012602E">
              <w:rPr>
                <w:rStyle w:val="dash0410005f0431005f0437005f0430005f0446005f0020005f0441005f043f005f0438005f0441005f043a005f0430005f005fchar1char1"/>
              </w:rPr>
              <w:t xml:space="preserve"> "Химические водоросли"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415A8DA" w14:textId="3AE95E49" w:rsidR="003E4A8B" w:rsidRPr="0012602E" w:rsidRDefault="006E2429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4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МОУ </w:t>
            </w:r>
            <w:proofErr w:type="spellStart"/>
            <w:r w:rsidRPr="006E2429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6E2429">
              <w:rPr>
                <w:rFonts w:ascii="Times New Roman" w:hAnsi="Times New Roman" w:cs="Times New Roman"/>
                <w:sz w:val="24"/>
                <w:szCs w:val="24"/>
              </w:rPr>
              <w:t xml:space="preserve"> СШ, </w:t>
            </w:r>
            <w:r w:rsidRPr="006E24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DFB88C4" w14:textId="77777777" w:rsidR="003E4A8B" w:rsidRPr="0012602E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lastRenderedPageBreak/>
              <w:t>Опрос,</w:t>
            </w:r>
            <w:r w:rsidR="00DB42C1">
              <w:rPr>
                <w:rStyle w:val="dash0410005f0431005f0437005f0430005f0446005f0020005f0441005f043f005f0438005f0441005f043a005f0430005f005fchar1char1"/>
              </w:rPr>
              <w:t xml:space="preserve"> </w:t>
            </w:r>
            <w:r w:rsidRPr="0012602E">
              <w:rPr>
                <w:rStyle w:val="dash0410005f0431005f0437005f0430005f0446005f0020005f0441005f043f005f0438005f0441005f043a005f0430005f005fchar1char1"/>
              </w:rPr>
              <w:t>диалог</w:t>
            </w:r>
          </w:p>
        </w:tc>
      </w:tr>
      <w:tr w:rsidR="003E4A8B" w:rsidRPr="0012602E" w14:paraId="1246CC47" w14:textId="77777777" w:rsidTr="00FC0667">
        <w:trPr>
          <w:trHeight w:val="157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CA6401E" w14:textId="014F5947" w:rsidR="003E4A8B" w:rsidRPr="005E3293" w:rsidRDefault="005E3293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lastRenderedPageBreak/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0F68ABA" w14:textId="77777777" w:rsidR="003E4A8B" w:rsidRPr="0012602E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D34D483" w14:textId="77777777" w:rsidR="003E4A8B" w:rsidRPr="0012602E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EC9A8B6" w14:textId="77777777" w:rsidR="003E4A8B" w:rsidRPr="00FC0667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667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95A4986" w14:textId="77777777" w:rsidR="003E4A8B" w:rsidRPr="0012602E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4C30D6">
              <w:rPr>
                <w:rStyle w:val="dash0410005f0431005f0437005f0430005f0446005f0020005f0441005f043f005f0438005f0441005f043a005f0430005f005fchar1char1"/>
              </w:rPr>
              <w:t>Теоретико-практическое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7A1943B" w14:textId="77777777" w:rsidR="003E4A8B" w:rsidRDefault="00E6389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</w:p>
          <w:p w14:paraId="27C379D1" w14:textId="6CC078CB" w:rsidR="00E63896" w:rsidRPr="0012602E" w:rsidRDefault="00E63896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1</w:t>
            </w:r>
            <w:bookmarkStart w:id="0" w:name="_GoBack"/>
            <w:bookmarkEnd w:id="0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520C5F" w14:textId="77777777" w:rsidR="00E63896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 xml:space="preserve">Химический новый год. </w:t>
            </w:r>
          </w:p>
          <w:p w14:paraId="1124FC21" w14:textId="0AB18756" w:rsidR="003E4A8B" w:rsidRPr="0012602E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  <w:b/>
              </w:rPr>
              <w:t>Практическая работа № 28</w:t>
            </w:r>
            <w:r w:rsidRPr="004C30D6">
              <w:rPr>
                <w:rStyle w:val="dash0410005f0431005f0437005f0430005f0446005f0020005f0441005f043f005f0438005f0441005f043a005f0430005f005fchar1char1"/>
                <w:b/>
              </w:rPr>
              <w:t xml:space="preserve"> </w:t>
            </w:r>
            <w:r w:rsidRPr="0012602E">
              <w:rPr>
                <w:rStyle w:val="dash0410005f0431005f0437005f0430005f0446005f0020005f0441005f043f005f0438005f0441005f043a005f0430005f005fchar1char1"/>
              </w:rPr>
              <w:t>"Изготовление химических елок и игрушек"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2E9301D" w14:textId="18D80BDA" w:rsidR="003E4A8B" w:rsidRPr="0012602E" w:rsidRDefault="006E2429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429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6E2429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6E2429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6E7B63B" w14:textId="77777777" w:rsidR="003E4A8B" w:rsidRPr="0012602E" w:rsidRDefault="00DB42C1" w:rsidP="00DB42C1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DB42C1">
              <w:rPr>
                <w:rStyle w:val="dash0410005f0431005f0437005f0430005f0446005f0020005f0441005f043f005f0438005f0441005f043a005f0430005f005fchar1char1"/>
              </w:rPr>
              <w:t>Опрос</w:t>
            </w:r>
            <w:r>
              <w:rPr>
                <w:rStyle w:val="dash0410005f0431005f0437005f0430005f0446005f0020005f0441005f043f005f0438005f0441005f043a005f0430005f005fchar1char1"/>
              </w:rPr>
              <w:t>, диалог</w:t>
            </w:r>
          </w:p>
        </w:tc>
      </w:tr>
      <w:tr w:rsidR="00027749" w:rsidRPr="0012602E" w14:paraId="1E436FDC" w14:textId="77777777" w:rsidTr="004C30D6">
        <w:trPr>
          <w:trHeight w:val="157"/>
        </w:trPr>
        <w:tc>
          <w:tcPr>
            <w:tcW w:w="12587" w:type="dxa"/>
            <w:gridSpan w:val="8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1178746" w14:textId="596730B1" w:rsidR="00027749" w:rsidRPr="005C13A2" w:rsidRDefault="001E35A7" w:rsidP="005C13A2">
            <w:pPr>
              <w:pStyle w:val="ae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13A2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071B41" w:rsidRPr="005C13A2">
              <w:rPr>
                <w:rFonts w:ascii="Times New Roman" w:hAnsi="Times New Roman"/>
                <w:b/>
                <w:sz w:val="24"/>
                <w:szCs w:val="24"/>
              </w:rPr>
              <w:t xml:space="preserve">нтеллектуальные </w:t>
            </w:r>
            <w:r w:rsidRPr="005C13A2">
              <w:rPr>
                <w:rFonts w:ascii="Times New Roman" w:hAnsi="Times New Roman"/>
                <w:b/>
                <w:sz w:val="24"/>
                <w:szCs w:val="24"/>
              </w:rPr>
              <w:t>чудеса</w:t>
            </w:r>
            <w:r w:rsidR="00363B4D" w:rsidRPr="005C13A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46A1F" w:rsidRPr="005C13A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363B4D" w:rsidRPr="005C13A2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EAD6D35" w14:textId="77777777" w:rsidR="00027749" w:rsidRPr="0012602E" w:rsidRDefault="00027749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</w:p>
        </w:tc>
      </w:tr>
      <w:tr w:rsidR="003E4A8B" w:rsidRPr="0012602E" w14:paraId="71E012D6" w14:textId="77777777" w:rsidTr="00FC0667">
        <w:trPr>
          <w:trHeight w:val="135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94301D5" w14:textId="0232E8FA" w:rsidR="003E4A8B" w:rsidRPr="00A46A1F" w:rsidRDefault="00A46A1F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AAA2EF5" w14:textId="77777777" w:rsidR="003E4A8B" w:rsidRPr="0012602E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411FA3">
              <w:rPr>
                <w:rStyle w:val="dash0410005f0431005f0437005f0430005f0446005f0020005f0441005f043f005f0438005f0441005f043a005f0430005f005fchar1char1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DD83A07" w14:textId="77777777" w:rsidR="003E4A8B" w:rsidRPr="0012602E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B371441" w14:textId="77777777" w:rsidR="003E4A8B" w:rsidRPr="00FC0667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667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B10E92B" w14:textId="77777777" w:rsidR="003E4A8B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proofErr w:type="spellStart"/>
            <w:r w:rsidRPr="0012602E">
              <w:rPr>
                <w:rStyle w:val="dash0410005f0431005f0437005f0430005f0446005f0020005f0441005f043f005f0438005f0441005f043a005f0430005f005fchar1char1"/>
              </w:rPr>
              <w:t>Практи</w:t>
            </w:r>
            <w:proofErr w:type="spellEnd"/>
          </w:p>
          <w:p w14:paraId="72CDCB25" w14:textId="77777777" w:rsidR="003E4A8B" w:rsidRPr="0012602E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proofErr w:type="spellStart"/>
            <w:r w:rsidRPr="0012602E">
              <w:rPr>
                <w:rStyle w:val="dash0410005f0431005f0437005f0430005f0446005f0020005f0441005f043f005f0438005f0441005f043a005f0430005f005fchar1char1"/>
              </w:rPr>
              <w:t>ческое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BF730F1" w14:textId="7CCF899D" w:rsidR="003E4A8B" w:rsidRPr="0012602E" w:rsidRDefault="00A46A1F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51D79F9" w14:textId="77777777" w:rsidR="003E4A8B" w:rsidRPr="0012602E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Защита проектов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6DD18ED" w14:textId="63E231AF" w:rsidR="003E4A8B" w:rsidRPr="0012602E" w:rsidRDefault="006E2429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429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6E2429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6E2429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B122347" w14:textId="77777777" w:rsidR="003E4A8B" w:rsidRPr="0012602E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Анализ проекта</w:t>
            </w:r>
          </w:p>
        </w:tc>
      </w:tr>
      <w:tr w:rsidR="003E4A8B" w:rsidRPr="0012602E" w14:paraId="70CF3F9E" w14:textId="77777777" w:rsidTr="00FC0667">
        <w:trPr>
          <w:trHeight w:val="18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3F96DA" w14:textId="094BED51" w:rsidR="003E4A8B" w:rsidRPr="00A46A1F" w:rsidRDefault="00A46A1F" w:rsidP="009E4219">
            <w:pPr>
              <w:pStyle w:val="ae"/>
              <w:ind w:left="0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8AED74" w14:textId="77777777" w:rsidR="003E4A8B" w:rsidRPr="0012602E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C4672F" w14:textId="77777777" w:rsidR="003E4A8B" w:rsidRPr="0012602E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B77395" w14:textId="77777777" w:rsidR="003E4A8B" w:rsidRPr="00FC0667" w:rsidRDefault="003E4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0667">
              <w:rPr>
                <w:rFonts w:ascii="Times New Roman" w:hAnsi="Times New Roman" w:cs="Times New Roman"/>
                <w:sz w:val="24"/>
                <w:szCs w:val="24"/>
              </w:rPr>
              <w:t>15.30-17.10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D9D81F" w14:textId="77777777" w:rsidR="003E4A8B" w:rsidRPr="0012602E" w:rsidRDefault="003E4A8B" w:rsidP="004C30D6">
            <w:pPr>
              <w:pStyle w:val="ae"/>
              <w:ind w:left="0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Итогово</w:t>
            </w:r>
            <w:r w:rsidRPr="0012602E">
              <w:rPr>
                <w:rStyle w:val="dash0410005f0431005f0437005f0430005f0446005f0020005f0441005f043f005f0438005f0441005f043a005f0430005f005fchar1char1"/>
              </w:rPr>
              <w:t xml:space="preserve">е занятие </w:t>
            </w:r>
            <w:proofErr w:type="gramStart"/>
            <w:r w:rsidRPr="0012602E">
              <w:rPr>
                <w:rStyle w:val="dash0410005f0431005f0437005f0430005f0446005f0020005f0441005f043f005f0438005f0441005f043a005f0430005f005fchar1char1"/>
              </w:rPr>
              <w:t>-и</w:t>
            </w:r>
            <w:proofErr w:type="gramEnd"/>
            <w:r w:rsidRPr="0012602E">
              <w:rPr>
                <w:rStyle w:val="dash0410005f0431005f0437005f0430005f0446005f0020005f0441005f043f005f0438005f0441005f043a005f0430005f005fchar1char1"/>
              </w:rPr>
              <w:t>гра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44F18E" w14:textId="77777777" w:rsidR="003E4A8B" w:rsidRPr="0012602E" w:rsidRDefault="003E4A8B" w:rsidP="009E4219">
            <w:pPr>
              <w:pStyle w:val="ae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F3BBB0" w14:textId="77777777" w:rsidR="003E4A8B" w:rsidRPr="0012602E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Игра-</w:t>
            </w:r>
            <w:proofErr w:type="spellStart"/>
            <w:r w:rsidRPr="0012602E">
              <w:rPr>
                <w:rStyle w:val="dash0410005f0431005f0437005f0430005f0446005f0020005f0441005f043f005f0438005f0441005f043a005f0430005f005fchar1char1"/>
              </w:rPr>
              <w:t>квест</w:t>
            </w:r>
            <w:proofErr w:type="spellEnd"/>
            <w:r w:rsidRPr="0012602E">
              <w:rPr>
                <w:rStyle w:val="dash0410005f0431005f0437005f0430005f0446005f0020005f0441005f043f005f0438005f0441005f043a005f0430005f005fchar1char1"/>
              </w:rPr>
              <w:t xml:space="preserve"> «Путешествие в страну Химия»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42661" w14:textId="7DAE5E07" w:rsidR="003E4A8B" w:rsidRPr="0012602E" w:rsidRDefault="006E2429" w:rsidP="009E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429"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 w:rsidRPr="006E2429">
              <w:rPr>
                <w:rFonts w:ascii="Times New Roman" w:hAnsi="Times New Roman" w:cs="Times New Roman"/>
                <w:sz w:val="24"/>
                <w:szCs w:val="24"/>
              </w:rPr>
              <w:t>Елаурская</w:t>
            </w:r>
            <w:proofErr w:type="spellEnd"/>
            <w:r w:rsidRPr="006E2429">
              <w:rPr>
                <w:rFonts w:ascii="Times New Roman" w:hAnsi="Times New Roman" w:cs="Times New Roman"/>
                <w:sz w:val="24"/>
                <w:szCs w:val="24"/>
              </w:rPr>
              <w:t xml:space="preserve"> СШ, кабинет химии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F1301A" w14:textId="77777777" w:rsidR="003E4A8B" w:rsidRPr="0012602E" w:rsidRDefault="003E4A8B" w:rsidP="009E4219">
            <w:pPr>
              <w:pStyle w:val="ae"/>
              <w:ind w:left="0"/>
              <w:jc w:val="both"/>
              <w:rPr>
                <w:rStyle w:val="dash0410005f0431005f0437005f0430005f0446005f0020005f0441005f043f005f0438005f0441005f043a005f0430005f005fchar1char1"/>
              </w:rPr>
            </w:pPr>
            <w:r w:rsidRPr="0012602E">
              <w:rPr>
                <w:rStyle w:val="dash0410005f0431005f0437005f0430005f0446005f0020005f0441005f043f005f0438005f0441005f043a005f0430005f005fchar1char1"/>
              </w:rPr>
              <w:t>Игра-</w:t>
            </w:r>
            <w:proofErr w:type="spellStart"/>
            <w:r w:rsidRPr="0012602E">
              <w:rPr>
                <w:rStyle w:val="dash0410005f0431005f0437005f0430005f0446005f0020005f0441005f043f005f0438005f0441005f043a005f0430005f005fchar1char1"/>
              </w:rPr>
              <w:t>квест</w:t>
            </w:r>
            <w:proofErr w:type="spellEnd"/>
          </w:p>
        </w:tc>
      </w:tr>
    </w:tbl>
    <w:tbl>
      <w:tblPr>
        <w:tblW w:w="2148" w:type="dxa"/>
        <w:tblInd w:w="5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988"/>
      </w:tblGrid>
      <w:tr w:rsidR="00782C94" w14:paraId="69AFCE4E" w14:textId="1B23FAC0" w:rsidTr="00671D1D">
        <w:trPr>
          <w:trHeight w:val="267"/>
        </w:trPr>
        <w:tc>
          <w:tcPr>
            <w:tcW w:w="1160" w:type="dxa"/>
            <w:tcBorders>
              <w:bottom w:val="single" w:sz="4" w:space="0" w:color="auto"/>
            </w:tcBorders>
          </w:tcPr>
          <w:p w14:paraId="117C5404" w14:textId="0729F385" w:rsidR="00782C94" w:rsidRDefault="00782C94" w:rsidP="00782C94">
            <w:pPr>
              <w:pStyle w:val="ae"/>
              <w:spacing w:after="0" w:line="240" w:lineRule="auto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 xml:space="preserve"> Итого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14:paraId="4E575378" w14:textId="6F6FEF62" w:rsidR="00782C94" w:rsidRDefault="00782C94" w:rsidP="00782C94">
            <w:pPr>
              <w:pStyle w:val="ae"/>
              <w:spacing w:after="0" w:line="240" w:lineRule="auto"/>
              <w:ind w:left="0"/>
              <w:jc w:val="center"/>
              <w:rPr>
                <w:rStyle w:val="dash0410005f0431005f0437005f0430005f0446005f0020005f0441005f043f005f0438005f0441005f043a005f0430005f005fchar1char1"/>
              </w:rPr>
            </w:pPr>
            <w:r>
              <w:rPr>
                <w:rStyle w:val="dash0410005f0431005f0437005f0430005f0446005f0020005f0441005f043f005f0438005f0441005f043a005f0430005f005fchar1char1"/>
              </w:rPr>
              <w:t>72 часа</w:t>
            </w:r>
          </w:p>
        </w:tc>
      </w:tr>
    </w:tbl>
    <w:p w14:paraId="59C878FF" w14:textId="3F019764" w:rsidR="00C7125B" w:rsidRPr="0012602E" w:rsidRDefault="00C7125B" w:rsidP="009E4219">
      <w:pPr>
        <w:pStyle w:val="ae"/>
        <w:spacing w:after="0" w:line="240" w:lineRule="auto"/>
        <w:ind w:left="0"/>
        <w:jc w:val="center"/>
        <w:rPr>
          <w:rStyle w:val="dash0410005f0431005f0437005f0430005f0446005f0020005f0441005f043f005f0438005f0441005f043a005f0430005f005fchar1char1"/>
        </w:rPr>
      </w:pPr>
    </w:p>
    <w:p w14:paraId="7AD6BE5A" w14:textId="77777777" w:rsidR="00C7125B" w:rsidRPr="0012602E" w:rsidRDefault="00C7125B" w:rsidP="009E4219">
      <w:pPr>
        <w:pStyle w:val="ae"/>
        <w:spacing w:after="0" w:line="240" w:lineRule="auto"/>
        <w:ind w:left="0"/>
        <w:jc w:val="both"/>
        <w:rPr>
          <w:rStyle w:val="dash0410005f0431005f0437005f0430005f0446005f0020005f0441005f043f005f0438005f0441005f043a005f0430005f005fchar1char1"/>
          <w:i/>
        </w:rPr>
      </w:pPr>
    </w:p>
    <w:p w14:paraId="1B517C3B" w14:textId="77777777" w:rsidR="00C7125B" w:rsidRPr="0012602E" w:rsidRDefault="00C7125B" w:rsidP="009E4219">
      <w:pPr>
        <w:pStyle w:val="ae"/>
        <w:spacing w:after="0" w:line="240" w:lineRule="auto"/>
        <w:ind w:left="0"/>
        <w:jc w:val="center"/>
        <w:rPr>
          <w:rStyle w:val="dash0410005f0431005f0437005f0430005f0446005f0020005f0441005f043f005f0438005f0441005f043a005f0430005f005fchar1char1"/>
        </w:rPr>
      </w:pPr>
    </w:p>
    <w:p w14:paraId="2017AEE3" w14:textId="77777777" w:rsidR="00C7125B" w:rsidRPr="0012602E" w:rsidRDefault="00C7125B" w:rsidP="009E4219">
      <w:pPr>
        <w:pStyle w:val="ae"/>
        <w:spacing w:after="0" w:line="240" w:lineRule="auto"/>
        <w:ind w:left="0"/>
        <w:jc w:val="center"/>
        <w:rPr>
          <w:rStyle w:val="dash0410005f0431005f0437005f0430005f0446005f0020005f0441005f043f005f0438005f0441005f043a005f0430005f005fchar1char1"/>
        </w:rPr>
      </w:pPr>
    </w:p>
    <w:p w14:paraId="479D10EF" w14:textId="77777777" w:rsidR="00C7125B" w:rsidRPr="0012602E" w:rsidRDefault="00C7125B" w:rsidP="009E4219">
      <w:pPr>
        <w:pStyle w:val="ae"/>
        <w:spacing w:after="0" w:line="240" w:lineRule="auto"/>
        <w:ind w:left="0"/>
        <w:jc w:val="center"/>
        <w:rPr>
          <w:rStyle w:val="dash0410005f0431005f0437005f0430005f0446005f0020005f0441005f043f005f0438005f0441005f043a005f0430005f005fchar1char1"/>
        </w:rPr>
      </w:pPr>
    </w:p>
    <w:p w14:paraId="6F9F6BD3" w14:textId="77777777" w:rsidR="00C7125B" w:rsidRDefault="00C7125B" w:rsidP="009E4219">
      <w:pPr>
        <w:spacing w:line="240" w:lineRule="auto"/>
        <w:rPr>
          <w:rStyle w:val="dash0410005f0431005f0437005f0430005f0446005f0020005f0441005f043f005f0438005f0441005f043a005f0430005f005fchar1char1"/>
          <w:rFonts w:ascii="PT Astra Serif" w:eastAsia="Calibri" w:hAnsi="PT Astra Serif"/>
          <w:sz w:val="28"/>
        </w:rPr>
        <w:sectPr w:rsidR="00C7125B">
          <w:pgSz w:w="15840" w:h="12240" w:orient="landscape"/>
          <w:pgMar w:top="709" w:right="1418" w:bottom="1134" w:left="0" w:header="720" w:footer="720" w:gutter="0"/>
          <w:cols w:space="720"/>
        </w:sectPr>
      </w:pPr>
    </w:p>
    <w:p w14:paraId="51F87709" w14:textId="77777777" w:rsidR="00C7125B" w:rsidRDefault="00C7125B" w:rsidP="009E4219">
      <w:pPr>
        <w:spacing w:line="240" w:lineRule="auto"/>
        <w:rPr>
          <w:rStyle w:val="dash0410005f0431005f0437005f0430005f0446005f0020005f0441005f043f005f0438005f0441005f043a005f0430005f005fchar1char1"/>
          <w:rFonts w:ascii="PT Astra Serif" w:eastAsia="Calibri" w:hAnsi="PT Astra Serif"/>
          <w:sz w:val="28"/>
        </w:rPr>
      </w:pPr>
    </w:p>
    <w:p w14:paraId="43FB7800" w14:textId="77777777" w:rsidR="0058742D" w:rsidRDefault="0058742D" w:rsidP="009E4219">
      <w:pPr>
        <w:spacing w:line="240" w:lineRule="auto"/>
        <w:rPr>
          <w:rStyle w:val="dash0410005f0431005f0437005f0430005f0446005f0020005f0441005f043f005f0438005f0441005f043a005f0430005f005fchar1char1"/>
          <w:rFonts w:ascii="PT Astra Serif" w:eastAsia="Calibri" w:hAnsi="PT Astra Serif"/>
          <w:sz w:val="28"/>
        </w:rPr>
      </w:pPr>
    </w:p>
    <w:p w14:paraId="213768C6" w14:textId="77777777" w:rsidR="0058742D" w:rsidRPr="000B1AA6" w:rsidRDefault="0058742D" w:rsidP="009A0BF0">
      <w:pPr>
        <w:spacing w:before="100" w:beforeAutospacing="1" w:line="240" w:lineRule="auto"/>
        <w:ind w:firstLine="709"/>
        <w:jc w:val="center"/>
        <w:rPr>
          <w:rStyle w:val="dash0410005f0431005f0437005f0430005f0446005f0020005f0441005f043f005f0438005f0441005f043a005f0430005f005fchar1char1"/>
          <w:rFonts w:eastAsia="Calibri"/>
          <w:b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b/>
          <w:sz w:val="28"/>
          <w:szCs w:val="28"/>
        </w:rPr>
        <w:t>2.2 Условия реализации программы</w:t>
      </w:r>
    </w:p>
    <w:p w14:paraId="65BB466C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  <w:t>Материально-техническое обеспечение</w:t>
      </w:r>
    </w:p>
    <w:p w14:paraId="5C899CE9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Кабинет, в котором проводятся занятия, просторный, светлый, оснащен необходимым оборудованием, удобной мебелью, соответствующей возрасту детей, наглядными пособиями.</w:t>
      </w:r>
    </w:p>
    <w:p w14:paraId="26558444" w14:textId="5C7D17A0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Учебно-наглядные пособия подготавливаются к каждой теме занятия. Для ведения занятий по химии имеются книги, журналы с иллюстрациями, раздаточный материал, фильмы, цифровая лаборатория по химии</w:t>
      </w:r>
      <w:r w:rsidR="00C76281"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Центра «Точка Роста»</w:t>
      </w:r>
    </w:p>
    <w:p w14:paraId="2532C463" w14:textId="77777777" w:rsidR="00144E84" w:rsidRPr="000B1AA6" w:rsidRDefault="0058742D" w:rsidP="00144E84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Для реализации Программы используется дидактическое обеспечение:</w:t>
      </w:r>
    </w:p>
    <w:p w14:paraId="14169D5F" w14:textId="586B3DE8" w:rsidR="0058742D" w:rsidRPr="000B1AA6" w:rsidRDefault="0058742D" w:rsidP="00144E84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1) наглядные пособия, образцы работ, сделанные педагогом и обучающимися;</w:t>
      </w:r>
    </w:p>
    <w:p w14:paraId="42A0038D" w14:textId="77777777" w:rsidR="0058742D" w:rsidRPr="000B1AA6" w:rsidRDefault="0058742D" w:rsidP="00144E84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2) слайды, видео-аудио пособия;</w:t>
      </w:r>
    </w:p>
    <w:p w14:paraId="0FB5215A" w14:textId="77777777" w:rsidR="0058742D" w:rsidRPr="000B1AA6" w:rsidRDefault="0058742D" w:rsidP="00144E84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3) раздаточный материал;</w:t>
      </w:r>
    </w:p>
    <w:p w14:paraId="32CD271A" w14:textId="77777777" w:rsidR="0058742D" w:rsidRPr="000B1AA6" w:rsidRDefault="0058742D" w:rsidP="00144E84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4) накопительные папки </w:t>
      </w:r>
      <w:proofErr w:type="gramStart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обучающихся</w:t>
      </w:r>
      <w:proofErr w:type="gramEnd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;</w:t>
      </w:r>
    </w:p>
    <w:p w14:paraId="0361ED23" w14:textId="6EA499E9" w:rsidR="0058742D" w:rsidRPr="000B1AA6" w:rsidRDefault="00922046" w:rsidP="00144E84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5) книги для учащихся;</w:t>
      </w:r>
    </w:p>
    <w:p w14:paraId="5ED2FF47" w14:textId="77777777" w:rsidR="0058742D" w:rsidRPr="000B1AA6" w:rsidRDefault="0058742D" w:rsidP="00144E84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6) сборник домашних опытов</w:t>
      </w:r>
    </w:p>
    <w:p w14:paraId="6D2EE79C" w14:textId="77777777" w:rsidR="00144E84" w:rsidRPr="000B1AA6" w:rsidRDefault="00144E84" w:rsidP="00144E84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</w:p>
    <w:p w14:paraId="5F981D09" w14:textId="6F500DD0" w:rsidR="0058742D" w:rsidRPr="000B1AA6" w:rsidRDefault="0058742D" w:rsidP="00144E84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Кроме того, для организации продуктивной деятельности на занятиях кружка широко используются:</w:t>
      </w:r>
    </w:p>
    <w:p w14:paraId="699EBEBB" w14:textId="77777777" w:rsidR="0058742D" w:rsidRPr="000B1AA6" w:rsidRDefault="0058742D" w:rsidP="00144E84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Дидактические игры и задания по указанным темам:</w:t>
      </w:r>
    </w:p>
    <w:p w14:paraId="0A07EB52" w14:textId="77777777" w:rsidR="0058742D" w:rsidRPr="000B1AA6" w:rsidRDefault="0058742D" w:rsidP="00144E84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- Материалы электронных учебников </w:t>
      </w:r>
    </w:p>
    <w:p w14:paraId="6CDB6507" w14:textId="43FA04E5" w:rsidR="0058742D" w:rsidRPr="000B1AA6" w:rsidRDefault="0058742D" w:rsidP="00144E84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Наглядные пособия: таблицы, картинки.</w:t>
      </w:r>
    </w:p>
    <w:p w14:paraId="0098212C" w14:textId="77777777" w:rsidR="00144E84" w:rsidRPr="000B1AA6" w:rsidRDefault="00144E84" w:rsidP="00144E84">
      <w:pPr>
        <w:pStyle w:val="af0"/>
        <w:jc w:val="center"/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</w:pPr>
    </w:p>
    <w:p w14:paraId="326B4710" w14:textId="39832D55" w:rsidR="00144E84" w:rsidRPr="000B1AA6" w:rsidRDefault="00144E84" w:rsidP="00144E84">
      <w:pPr>
        <w:pStyle w:val="af0"/>
        <w:jc w:val="center"/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  <w:t xml:space="preserve">Материально-техническое </w:t>
      </w:r>
      <w:r w:rsidR="00693E1C" w:rsidRPr="000B1AA6"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  <w:t>оснащение</w:t>
      </w:r>
    </w:p>
    <w:p w14:paraId="147AB087" w14:textId="2131C7BB" w:rsidR="0058742D" w:rsidRPr="000B1AA6" w:rsidRDefault="0058742D" w:rsidP="009A0BF0">
      <w:pPr>
        <w:pStyle w:val="ae"/>
        <w:numPr>
          <w:ilvl w:val="0"/>
          <w:numId w:val="32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Мультимедийные обучающие программы.</w:t>
      </w:r>
    </w:p>
    <w:p w14:paraId="41D2D647" w14:textId="717597F7" w:rsidR="0058742D" w:rsidRPr="000B1AA6" w:rsidRDefault="0058742D" w:rsidP="009A0BF0">
      <w:pPr>
        <w:pStyle w:val="ae"/>
        <w:numPr>
          <w:ilvl w:val="0"/>
          <w:numId w:val="32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Ноутбук</w:t>
      </w:r>
    </w:p>
    <w:p w14:paraId="50733437" w14:textId="353A2783" w:rsidR="0058742D" w:rsidRPr="000B1AA6" w:rsidRDefault="0058742D" w:rsidP="009A0BF0">
      <w:pPr>
        <w:pStyle w:val="ae"/>
        <w:numPr>
          <w:ilvl w:val="0"/>
          <w:numId w:val="32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Мультимедиа-проектор</w:t>
      </w:r>
    </w:p>
    <w:p w14:paraId="54F2E71B" w14:textId="77777777" w:rsidR="00C76281" w:rsidRPr="000B1AA6" w:rsidRDefault="00C76281" w:rsidP="009A0BF0">
      <w:pPr>
        <w:pStyle w:val="ae"/>
        <w:numPr>
          <w:ilvl w:val="0"/>
          <w:numId w:val="32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Мультидатчики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 цифровой лаборатории Центра «Точки Роста»</w:t>
      </w:r>
    </w:p>
    <w:p w14:paraId="6EA6F453" w14:textId="12C61A7D" w:rsidR="0058742D" w:rsidRPr="000B1AA6" w:rsidRDefault="0058742D" w:rsidP="009A0BF0">
      <w:pPr>
        <w:pStyle w:val="ae"/>
        <w:numPr>
          <w:ilvl w:val="0"/>
          <w:numId w:val="32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Аудио и </w:t>
      </w:r>
      <w:proofErr w:type="gram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видео диски</w:t>
      </w:r>
      <w:proofErr w:type="gramEnd"/>
    </w:p>
    <w:p w14:paraId="6F746743" w14:textId="77777777" w:rsidR="00C76281" w:rsidRPr="000B1AA6" w:rsidRDefault="0058742D" w:rsidP="009A0BF0">
      <w:pPr>
        <w:pStyle w:val="ae"/>
        <w:numPr>
          <w:ilvl w:val="0"/>
          <w:numId w:val="32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Раздаточный материал, книги, рабочие тетради</w:t>
      </w:r>
    </w:p>
    <w:p w14:paraId="66D3701D" w14:textId="77777777" w:rsidR="00C76281" w:rsidRPr="000B1AA6" w:rsidRDefault="0058742D" w:rsidP="009A0BF0">
      <w:pPr>
        <w:pStyle w:val="ae"/>
        <w:numPr>
          <w:ilvl w:val="0"/>
          <w:numId w:val="32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Бумага А</w:t>
      </w:r>
      <w:proofErr w:type="gram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4</w:t>
      </w:r>
      <w:proofErr w:type="gram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, бумага цветная, картон, папка А4</w:t>
      </w:r>
    </w:p>
    <w:p w14:paraId="0C27385E" w14:textId="02B7E802" w:rsidR="00C76281" w:rsidRPr="000B1AA6" w:rsidRDefault="0058742D" w:rsidP="008256C6">
      <w:pPr>
        <w:pStyle w:val="ae"/>
        <w:numPr>
          <w:ilvl w:val="0"/>
          <w:numId w:val="32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Фломастеры, цветные карандаши, простой карандаш, ручка</w:t>
      </w:r>
    </w:p>
    <w:p w14:paraId="07CB5FED" w14:textId="77777777" w:rsidR="00C76281" w:rsidRPr="000B1AA6" w:rsidRDefault="0058742D" w:rsidP="009A0BF0">
      <w:pPr>
        <w:pStyle w:val="ae"/>
        <w:numPr>
          <w:ilvl w:val="0"/>
          <w:numId w:val="32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Ножницы, клей</w:t>
      </w:r>
    </w:p>
    <w:p w14:paraId="2123C60D" w14:textId="77777777" w:rsidR="00C76281" w:rsidRPr="000B1AA6" w:rsidRDefault="0058742D" w:rsidP="009A0BF0">
      <w:pPr>
        <w:pStyle w:val="ae"/>
        <w:numPr>
          <w:ilvl w:val="0"/>
          <w:numId w:val="32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Линейка, ластик</w:t>
      </w:r>
    </w:p>
    <w:p w14:paraId="1D2407B0" w14:textId="77777777" w:rsidR="00C76281" w:rsidRPr="000B1AA6" w:rsidRDefault="0058742D" w:rsidP="009A0BF0">
      <w:pPr>
        <w:pStyle w:val="ae"/>
        <w:numPr>
          <w:ilvl w:val="0"/>
          <w:numId w:val="32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Химическая посуда</w:t>
      </w:r>
    </w:p>
    <w:p w14:paraId="1CB56EF6" w14:textId="77777777" w:rsidR="00C76281" w:rsidRPr="000B1AA6" w:rsidRDefault="0058742D" w:rsidP="009A0BF0">
      <w:pPr>
        <w:pStyle w:val="ae"/>
        <w:numPr>
          <w:ilvl w:val="0"/>
          <w:numId w:val="32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Химические реактивы</w:t>
      </w:r>
    </w:p>
    <w:p w14:paraId="67A408DF" w14:textId="77777777" w:rsidR="00C76281" w:rsidRPr="000B1AA6" w:rsidRDefault="0058742D" w:rsidP="009A0BF0">
      <w:pPr>
        <w:pStyle w:val="ae"/>
        <w:numPr>
          <w:ilvl w:val="0"/>
          <w:numId w:val="32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Подносы для опытов</w:t>
      </w:r>
    </w:p>
    <w:p w14:paraId="6EC63E82" w14:textId="77777777" w:rsidR="00C76281" w:rsidRPr="000B1AA6" w:rsidRDefault="0058742D" w:rsidP="009A0BF0">
      <w:pPr>
        <w:pStyle w:val="ae"/>
        <w:numPr>
          <w:ilvl w:val="0"/>
          <w:numId w:val="32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Химическое оборудование</w:t>
      </w:r>
    </w:p>
    <w:p w14:paraId="37BF83ED" w14:textId="1E66F4B3" w:rsidR="0058742D" w:rsidRPr="000B1AA6" w:rsidRDefault="0058742D" w:rsidP="009A0BF0">
      <w:pPr>
        <w:pStyle w:val="ae"/>
        <w:numPr>
          <w:ilvl w:val="0"/>
          <w:numId w:val="32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lastRenderedPageBreak/>
        <w:t>Полотенце</w:t>
      </w:r>
    </w:p>
    <w:p w14:paraId="4934F948" w14:textId="77777777" w:rsidR="0058742D" w:rsidRPr="000B1AA6" w:rsidRDefault="0058742D" w:rsidP="009A0BF0">
      <w:pPr>
        <w:spacing w:before="100" w:beforeAutospacing="1" w:line="240" w:lineRule="auto"/>
        <w:ind w:firstLine="709"/>
        <w:jc w:val="center"/>
        <w:rPr>
          <w:rStyle w:val="dash0410005f0431005f0437005f0430005f0446005f0020005f0441005f043f005f0438005f0441005f043a005f0430005f005fchar1char1"/>
          <w:rFonts w:eastAsia="Calibri"/>
          <w:b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b/>
          <w:sz w:val="28"/>
          <w:szCs w:val="28"/>
        </w:rPr>
        <w:t xml:space="preserve">2.3. Формы аттестации </w:t>
      </w:r>
      <w:proofErr w:type="gramStart"/>
      <w:r w:rsidRPr="000B1AA6">
        <w:rPr>
          <w:rStyle w:val="dash0410005f0431005f0437005f0430005f0446005f0020005f0441005f043f005f0438005f0441005f043a005f0430005f005fchar1char1"/>
          <w:rFonts w:eastAsia="Calibri"/>
          <w:b/>
          <w:sz w:val="28"/>
          <w:szCs w:val="28"/>
        </w:rPr>
        <w:t>обучающихся</w:t>
      </w:r>
      <w:proofErr w:type="gramEnd"/>
    </w:p>
    <w:p w14:paraId="104C255D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Контроль знаний, умений, навыков учащихся обеспечивает оперативное управление учебным процессом и выполняет обучающую, проверочную, воспитательную и корректирующую функции. Программа предусматривает текущий контроль в виде педагогического наблюдения, собеседования, анализа и самоанализа выполненных работ.</w:t>
      </w:r>
    </w:p>
    <w:p w14:paraId="175FA88F" w14:textId="77777777" w:rsidR="008256C6" w:rsidRPr="000B1AA6" w:rsidRDefault="008256C6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</w:p>
    <w:p w14:paraId="54420AF8" w14:textId="3D87A20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1.Тестовые, </w:t>
      </w:r>
      <w:proofErr w:type="spellStart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срезовые</w:t>
      </w:r>
      <w:proofErr w:type="spellEnd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задания.</w:t>
      </w:r>
    </w:p>
    <w:p w14:paraId="04ABB00D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2. Создание проблемных, затруднительных заданий.</w:t>
      </w:r>
    </w:p>
    <w:p w14:paraId="498DA209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3. Алгоритмизация действий обучающихся: наблюдение за соблюдением правил и логики действий при выполнении определенного задания.</w:t>
      </w:r>
    </w:p>
    <w:p w14:paraId="598E1FC4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4. Педагогическая диагностика развития ребенка.</w:t>
      </w:r>
    </w:p>
    <w:p w14:paraId="3C657CA4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5. Самооценка.</w:t>
      </w:r>
    </w:p>
    <w:p w14:paraId="1C6B82A3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6. Групповая оценка работ.</w:t>
      </w:r>
    </w:p>
    <w:p w14:paraId="637F5FA2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7. Тематические кроссворды.</w:t>
      </w:r>
    </w:p>
    <w:p w14:paraId="2884C170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8. Домашнее задание на самостоятельное выполнение.</w:t>
      </w:r>
    </w:p>
    <w:p w14:paraId="07FDBBA2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9. Тематические игры.</w:t>
      </w:r>
    </w:p>
    <w:p w14:paraId="2C13F671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10.Интеллектуальные игры</w:t>
      </w:r>
    </w:p>
    <w:p w14:paraId="14E2168F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11.Проекты</w:t>
      </w:r>
    </w:p>
    <w:p w14:paraId="58B16A96" w14:textId="77777777" w:rsidR="008256C6" w:rsidRPr="000B1AA6" w:rsidRDefault="008256C6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</w:p>
    <w:p w14:paraId="408826B1" w14:textId="72204724" w:rsidR="0058742D" w:rsidRPr="000B1AA6" w:rsidRDefault="0092197C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            </w:t>
      </w:r>
      <w:r w:rsidR="0058742D"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Итоги </w:t>
      </w:r>
      <w:proofErr w:type="gramStart"/>
      <w:r w:rsidR="0058742D"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мероприятий</w:t>
      </w:r>
      <w:proofErr w:type="gramEnd"/>
      <w:r w:rsidR="0058742D"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по проведению аттестации обучающихся оформляются в итоговой ведомости.</w:t>
      </w:r>
    </w:p>
    <w:p w14:paraId="42413DBA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Занятия не предполагают отметочного контроля знаний, поэтому целесообразнее применять различные критерии для выявления, фиксации и предъявления результатов освоения программы:</w:t>
      </w:r>
    </w:p>
    <w:p w14:paraId="5BE9D1D9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текущее оценивание  достигнутого результата самим ребенком;</w:t>
      </w:r>
    </w:p>
    <w:p w14:paraId="34246466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Во время занятий применяется поурочный, тематический и итоговый контроль. Уровень усвоения материала выявляется в беседах, игах, выполнении индивидуальных и групповых заданий, применении полученных на занятиях знаний на практике. В течение всего периода обучения ведется индивидуальное наблюдение за развитием каждого воспитанника, результатом его обучения.</w:t>
      </w:r>
    </w:p>
    <w:p w14:paraId="732C6C7A" w14:textId="77777777" w:rsidR="0058742D" w:rsidRPr="000B1AA6" w:rsidRDefault="0058742D" w:rsidP="009A0BF0">
      <w:pPr>
        <w:spacing w:before="100" w:beforeAutospacing="1" w:line="240" w:lineRule="auto"/>
        <w:ind w:firstLine="709"/>
        <w:jc w:val="center"/>
        <w:rPr>
          <w:rStyle w:val="dash0410005f0431005f0437005f0430005f0446005f0020005f0441005f043f005f0438005f0441005f043a005f0430005f005fchar1char1"/>
          <w:rFonts w:eastAsia="Calibri"/>
          <w:b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b/>
          <w:sz w:val="28"/>
          <w:szCs w:val="28"/>
        </w:rPr>
        <w:t>2.4. Оценочные материалы</w:t>
      </w:r>
    </w:p>
    <w:p w14:paraId="0A4A72D8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Уровень и критерии оценки теоретической подготовки учащихся:</w:t>
      </w:r>
    </w:p>
    <w:p w14:paraId="652478F2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- Низкий уровень (1 балл) - ребёнок не справляется с тестом, </w:t>
      </w:r>
      <w:proofErr w:type="spellStart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т</w:t>
      </w:r>
      <w:proofErr w:type="gramStart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.е</w:t>
      </w:r>
      <w:proofErr w:type="spellEnd"/>
      <w:proofErr w:type="gramEnd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правильных ответов не более чем 1-2 вопросов теста, его объём знаний по программе менее чем ½;</w:t>
      </w:r>
    </w:p>
    <w:p w14:paraId="4340C9C2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lastRenderedPageBreak/>
        <w:t>- Средний уровень (2 балла) - ребёнок ответил на 3-4 вопроса, его объём знаний по программе составляет более ½</w:t>
      </w:r>
      <w:proofErr w:type="gramStart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.</w:t>
      </w:r>
      <w:proofErr w:type="gramEnd"/>
    </w:p>
    <w:p w14:paraId="2788FC42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Высокий уровень(3 балла) - ребёнок справился с тестом, ответил на 5-6 вопросов – освоен практически весь объём знаний по программе.</w:t>
      </w:r>
    </w:p>
    <w:p w14:paraId="4D422F37" w14:textId="77777777" w:rsidR="0058742D" w:rsidRPr="000B1AA6" w:rsidRDefault="0058742D" w:rsidP="009A0BF0">
      <w:pPr>
        <w:spacing w:before="100" w:beforeAutospacing="1" w:line="240" w:lineRule="auto"/>
        <w:ind w:firstLine="709"/>
        <w:jc w:val="center"/>
        <w:rPr>
          <w:rStyle w:val="dash0410005f0431005f0437005f0430005f0446005f0020005f0441005f043f005f0438005f0441005f043a005f0430005f005fchar1char1"/>
          <w:rFonts w:eastAsia="Calibri"/>
          <w:b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b/>
          <w:sz w:val="28"/>
          <w:szCs w:val="28"/>
        </w:rPr>
        <w:t>2.5. Методические материалы</w:t>
      </w:r>
    </w:p>
    <w:p w14:paraId="7F1A3681" w14:textId="19C05C7B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Осо</w:t>
      </w:r>
      <w:r w:rsidR="0092197C"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бенность программы «Юный</w:t>
      </w: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хим</w:t>
      </w:r>
      <w:r w:rsidR="0092197C"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ик</w:t>
      </w: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» - подбор методики обучения с учетом возраста и развития ребенка. Для результативности обучения задания подобраны так, чтобы процесс обучения осуществлялся непрерывно от простого к более </w:t>
      </w:r>
      <w:proofErr w:type="gramStart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сложному</w:t>
      </w:r>
      <w:proofErr w:type="gramEnd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.</w:t>
      </w:r>
    </w:p>
    <w:p w14:paraId="2BA9F7CA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По данной программе могут заниматься дети, не имеющие специальной подготовки, так как обучение начинается с самых азов, то есть с изучения основ химии.</w:t>
      </w:r>
    </w:p>
    <w:p w14:paraId="7E2C79DA" w14:textId="77777777" w:rsidR="0089543C" w:rsidRPr="000B1AA6" w:rsidRDefault="0089543C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</w:p>
    <w:p w14:paraId="6D1094EC" w14:textId="77777777" w:rsidR="0089543C" w:rsidRPr="000B1AA6" w:rsidRDefault="0089543C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</w:p>
    <w:p w14:paraId="74182E85" w14:textId="77777777" w:rsidR="0089543C" w:rsidRPr="000B1AA6" w:rsidRDefault="0089543C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</w:p>
    <w:p w14:paraId="3293BCDA" w14:textId="302E1CEB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Методика проведения занятий предусматривает разнообразную практическую деятельность детей:</w:t>
      </w:r>
    </w:p>
    <w:p w14:paraId="68C0C113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- </w:t>
      </w:r>
      <w:proofErr w:type="gramStart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репродуктивная</w:t>
      </w:r>
      <w:proofErr w:type="gramEnd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– после объяснения педагога выполнить задание по заданному образцу или шаблону;</w:t>
      </w:r>
    </w:p>
    <w:p w14:paraId="45BBD37D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- </w:t>
      </w:r>
      <w:proofErr w:type="gramStart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творческая</w:t>
      </w:r>
      <w:proofErr w:type="gramEnd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– самостоятельно выполнять творческие задания, беря за основу образец.</w:t>
      </w:r>
    </w:p>
    <w:p w14:paraId="51AD373A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14:paraId="7D2C9D95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i/>
          <w:iCs/>
          <w:sz w:val="28"/>
          <w:szCs w:val="28"/>
        </w:rPr>
        <w:t>Словесные методы</w:t>
      </w: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включают в себя:</w:t>
      </w:r>
    </w:p>
    <w:p w14:paraId="33A66473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объяснение основных правил проведения опытов;</w:t>
      </w:r>
    </w:p>
    <w:p w14:paraId="6DEDA0F7" w14:textId="29BD0AFF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устная практика;</w:t>
      </w:r>
    </w:p>
    <w:p w14:paraId="50450D4E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i/>
          <w:iCs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i/>
          <w:iCs/>
          <w:sz w:val="28"/>
          <w:szCs w:val="28"/>
        </w:rPr>
        <w:t>Демонстрационные методы:</w:t>
      </w:r>
    </w:p>
    <w:p w14:paraId="041C40A2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показ видео, таблиц, фотографий;</w:t>
      </w:r>
    </w:p>
    <w:p w14:paraId="4AE82B6B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показ технологии проведения эксперимента;</w:t>
      </w:r>
    </w:p>
    <w:p w14:paraId="47D673EC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показ мультимедийных презентаций по темам программы.</w:t>
      </w:r>
    </w:p>
    <w:p w14:paraId="092A0C97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i/>
          <w:iCs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i/>
          <w:iCs/>
          <w:sz w:val="28"/>
          <w:szCs w:val="28"/>
        </w:rPr>
        <w:t>Репродуктивный метод:</w:t>
      </w:r>
    </w:p>
    <w:p w14:paraId="2D31A6E4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практическое повторение происходит по принципу «посмотри-сделай»;</w:t>
      </w:r>
    </w:p>
    <w:p w14:paraId="64DC4ED8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закрепление знаний при самостоятельной работе;</w:t>
      </w:r>
    </w:p>
    <w:p w14:paraId="72C9A263" w14:textId="77777777" w:rsidR="0058742D" w:rsidRPr="000B1AA6" w:rsidRDefault="0058742D" w:rsidP="008256C6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отработка умений и навыков.</w:t>
      </w:r>
    </w:p>
    <w:p w14:paraId="3C679BB6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Физкультминутки – обеспечивают мышечную разрядку и органически вписываются в занятия. Они представляют собой игровые упражнения, направленные на развитие моторики, зрительно-моторной координации, помогают снять утомление, позволяют разнообразить занятие.</w:t>
      </w:r>
    </w:p>
    <w:p w14:paraId="6DCD76BF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lastRenderedPageBreak/>
        <w:t>Основным методом общения педагога с учеником является диалогическое общение. Диалоги между преподавателем и ребенком направлены на совместное обсуждение темы и предполагают активное участие обеих сторон. Беседа является одним из основных методов формирования нравственно-оценочных критериев у детей.</w:t>
      </w:r>
    </w:p>
    <w:p w14:paraId="7E517139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Беседы на каждом занятии раскрывают содержание задания и указывают методы его решения. Беседа сопровождается наглядным показом материала, образцов из методического фонда школы.</w:t>
      </w:r>
    </w:p>
    <w:p w14:paraId="15719105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В процессе обучения осуществляются </w:t>
      </w:r>
      <w:proofErr w:type="spellStart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межпредметные</w:t>
      </w:r>
      <w:proofErr w:type="spellEnd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связи. Для обеспечения результативности учебного процесса и активности учащихся предусмотрено максимальное разнообразие тем, приемов и материалов.</w:t>
      </w:r>
    </w:p>
    <w:p w14:paraId="40D5234A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Основное время на уроке отводится практической деятельности, поэтому создание непринужденной атмосферы способствует ее продуктивности.</w:t>
      </w:r>
    </w:p>
    <w:p w14:paraId="4BB7A9BF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Реализация программы основывается на принципах учета индивидуальных способностей ребенка, его возможностей, уровня подготовки.</w:t>
      </w:r>
    </w:p>
    <w:p w14:paraId="5FF7D263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В программе учтен принцип системности и последовательности обучения. Последовательность в обучении поможет учащимся применять полученные знания и умения в изучении нового материала. Содержание программы составляют темы, которые разработаны исходя из возрастных возможностей детей.</w:t>
      </w:r>
    </w:p>
    <w:p w14:paraId="2D6E67DB" w14:textId="77777777" w:rsidR="0089543C" w:rsidRDefault="0089543C" w:rsidP="009A0BF0">
      <w:pPr>
        <w:spacing w:before="100" w:beforeAutospacing="1" w:line="240" w:lineRule="auto"/>
        <w:ind w:firstLine="709"/>
        <w:jc w:val="center"/>
        <w:rPr>
          <w:rStyle w:val="dash0410005f0431005f0437005f0430005f0446005f0020005f0441005f043f005f0438005f0441005f043a005f0430005f005fchar1char1"/>
          <w:rFonts w:eastAsia="Calibri"/>
          <w:b/>
          <w:bCs/>
        </w:rPr>
      </w:pPr>
    </w:p>
    <w:p w14:paraId="43E6F13E" w14:textId="77777777" w:rsidR="0089543C" w:rsidRDefault="0089543C" w:rsidP="009A0BF0">
      <w:pPr>
        <w:spacing w:before="100" w:beforeAutospacing="1" w:line="240" w:lineRule="auto"/>
        <w:ind w:firstLine="709"/>
        <w:jc w:val="center"/>
        <w:rPr>
          <w:rStyle w:val="dash0410005f0431005f0437005f0430005f0446005f0020005f0441005f043f005f0438005f0441005f043a005f0430005f005fchar1char1"/>
          <w:rFonts w:eastAsia="Calibri"/>
          <w:b/>
          <w:bCs/>
        </w:rPr>
      </w:pPr>
    </w:p>
    <w:p w14:paraId="414EFD2D" w14:textId="7F92F5A7" w:rsidR="0058742D" w:rsidRPr="000B1AA6" w:rsidRDefault="0058742D" w:rsidP="009A0BF0">
      <w:pPr>
        <w:spacing w:before="100" w:beforeAutospacing="1" w:line="240" w:lineRule="auto"/>
        <w:ind w:firstLine="709"/>
        <w:jc w:val="center"/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  <w:t>Форма занятий.</w:t>
      </w:r>
    </w:p>
    <w:p w14:paraId="0E537FB1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Занятия организуются с учетом количества детей. При реализации программы используются следующие формы занятий:</w:t>
      </w:r>
    </w:p>
    <w:p w14:paraId="345662B2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Учебное занятие – основная форма работы с детьми. На таких занятиях учащиеся занимаются теоретическим и практическим методам осуществления экспериментов</w:t>
      </w:r>
    </w:p>
    <w:p w14:paraId="711525BF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Самостоятельное занятие – дети самостоятельно выполняют работу. Находят пути решения поставленной задачи.</w:t>
      </w:r>
    </w:p>
    <w:p w14:paraId="5355FD7B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Занятие-игра – на таком занятии группа делится на команды. Выполнение задания происходит в виде соревнования между командами. Такое занятие может использоваться как форма проверки знаний между учащимися.</w:t>
      </w:r>
    </w:p>
    <w:p w14:paraId="24EA4382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А также широко используется игра, в том числе ролевая, сюжетные занятия.</w:t>
      </w:r>
    </w:p>
    <w:p w14:paraId="4A2C9450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lastRenderedPageBreak/>
        <w:t>На различных стадиях занятия желательно:</w:t>
      </w:r>
    </w:p>
    <w:p w14:paraId="2B42A2D8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Применять разнообразные приемы включения в работу, чтобы каждый ребенок проявил активность, высказался в ходе занятия.</w:t>
      </w:r>
    </w:p>
    <w:p w14:paraId="366E13E2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Поощрять все попытки детей поделиться своими идеями и рассказать о них. Поддерживать всех детей, высказывающих свое мнение.</w:t>
      </w:r>
    </w:p>
    <w:p w14:paraId="37FD8FA8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Добиваться сплоченности, особо акцентируя внимание на тех моментах, когда группа чувствует себя как одно целое.</w:t>
      </w:r>
    </w:p>
    <w:p w14:paraId="157CEF9C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Помочь каждому ребенку понять, чего он хочет достигнуть в конце занятия. Осознание целей создает чувство надежды и целенаправленность в их достижении.</w:t>
      </w:r>
    </w:p>
    <w:p w14:paraId="7500E366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Немедленно реагировать на негативные процессы, происходящие в группе, и вскрывать их раньше, чем они перейдут в открытую конкуренцию, агрессию или вражду.</w:t>
      </w:r>
    </w:p>
    <w:p w14:paraId="3E20B4F1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Установить для себя правило оставлять в конце занятия достаточно времени для того, чтобы получить полную обратную связь от детей о проведенном занятии. В конце каждого занятия обязательно похвалить всех детей, чтобы оставался стимул к продолжению общения.</w:t>
      </w:r>
    </w:p>
    <w:p w14:paraId="07CA692E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Результативность программы зависит от предварительной подготовки, которая направлена на формирование условий и пространства для работы группы.</w:t>
      </w:r>
    </w:p>
    <w:p w14:paraId="7B31C533" w14:textId="4AE9FF9A" w:rsidR="0058742D" w:rsidRPr="000B1AA6" w:rsidRDefault="00CE29EA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  <w:t>У</w:t>
      </w:r>
      <w:r w:rsidR="0058742D" w:rsidRPr="000B1AA6"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  <w:t>словия</w:t>
      </w:r>
      <w:r w:rsidRPr="000B1AA6"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  <w:t xml:space="preserve"> для проведения занятий:</w:t>
      </w:r>
    </w:p>
    <w:p w14:paraId="3F673E46" w14:textId="03A895B2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- Помещение для занятий </w:t>
      </w:r>
      <w:r w:rsidR="00CE29EA"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кабинет химии, с большими пластиковыми окнами, расположенными на южной стороне. На окнах -</w:t>
      </w:r>
      <w:r w:rsidR="0092197C"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</w:t>
      </w:r>
      <w:r w:rsidR="00CE29EA"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рулонные шторы.</w:t>
      </w:r>
    </w:p>
    <w:p w14:paraId="76CCC9EF" w14:textId="0950836F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В распоряжении учащихся удобные столы</w:t>
      </w:r>
      <w:r w:rsidR="00CE29EA"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для лабораторных занятий</w:t>
      </w: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и </w:t>
      </w:r>
      <w:r w:rsidR="006C6BA9"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мягкие </w:t>
      </w: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стуль</w:t>
      </w:r>
      <w:proofErr w:type="gramStart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я</w:t>
      </w:r>
      <w:r w:rsidR="006C6BA9"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</w:t>
      </w:r>
      <w:proofErr w:type="gramEnd"/>
      <w:r w:rsidR="006C6BA9"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табуреты.</w:t>
      </w:r>
    </w:p>
    <w:p w14:paraId="288E8143" w14:textId="4D1A493F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Кабинет для занятий хорошо освещен, так как работа на занятиях требует определенных зрительных усилий.</w:t>
      </w:r>
    </w:p>
    <w:p w14:paraId="7E01A1A1" w14:textId="38D12CE2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- В кабинете </w:t>
      </w:r>
      <w:r w:rsidR="006C6BA9"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есть </w:t>
      </w: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шкаф для хранения необходимых материалов для работы.</w:t>
      </w:r>
    </w:p>
    <w:p w14:paraId="1FA2A9D5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  <w:t>Педагогический контроль:</w:t>
      </w:r>
    </w:p>
    <w:p w14:paraId="3E5A0C19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Цель контроля: побудить обучающегося к самосовершенствованию, воспитать умение оценивать свои достижения и видеть перспективу развития.</w:t>
      </w:r>
    </w:p>
    <w:p w14:paraId="1F8EEC02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Формы контроля:</w:t>
      </w:r>
    </w:p>
    <w:p w14:paraId="4900C2CC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lastRenderedPageBreak/>
        <w:t>Текущий контроль: осуществляется на каждом занятии – наблюдение за деятельностью ребенка, содержательная оценка – рецензия педагога, само- и взаимоконтроль.</w:t>
      </w:r>
    </w:p>
    <w:p w14:paraId="3D3DDD2F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Промежуточный контроль: выполнение контрольных и творческих работ по темам, мониторинг.</w:t>
      </w:r>
    </w:p>
    <w:p w14:paraId="095B1C15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Итоговый контроль: мониторинг, зачетная работа.</w:t>
      </w:r>
    </w:p>
    <w:p w14:paraId="07511A77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Контроль знаний и умений в группах осуществляется строго дифференцированно, исходя их возрастных, физических, психологических особенностей развития каждого отдельного ребенка.</w:t>
      </w:r>
    </w:p>
    <w:p w14:paraId="4D70E99F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  <w:t>Алгоритм подготовки учебного занятия</w:t>
      </w:r>
    </w:p>
    <w:p w14:paraId="7FBF60E9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Алгоритм подготовки учебного занятия, как основа этой методики, может быть следующим:</w:t>
      </w:r>
    </w:p>
    <w:p w14:paraId="6A0C959D" w14:textId="77777777" w:rsidR="0089543C" w:rsidRPr="000B1AA6" w:rsidRDefault="0089543C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</w:pPr>
    </w:p>
    <w:p w14:paraId="6BF5B6EA" w14:textId="3ED770BB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  <w:t>1 этап</w:t>
      </w: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Анализ предыдущего учебного занятия, поиск ответов на следующие вопросы:</w:t>
      </w:r>
    </w:p>
    <w:p w14:paraId="4C771AFB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Достигло ли учебное занятие поставленной цели?</w:t>
      </w:r>
    </w:p>
    <w:p w14:paraId="1052DF49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В каком объеме и качестве реализованы задачи занятия на каждом из его этапов?</w:t>
      </w:r>
    </w:p>
    <w:p w14:paraId="564CADAA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Насколько полно и качественно реализовано содержание?</w:t>
      </w:r>
    </w:p>
    <w:p w14:paraId="56AF2ACC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Каков в целом результат занятия, оправдался ли прогноз педагога?</w:t>
      </w:r>
    </w:p>
    <w:p w14:paraId="1909BE5C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За счет чего были достигнуты те или иные результаты (причины)?</w:t>
      </w:r>
    </w:p>
    <w:p w14:paraId="25D898A1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В зависимости от результатов, что необходимо изменить в последующих учебных занятиях, какие новые элементы внести, от чего отказаться?</w:t>
      </w:r>
    </w:p>
    <w:p w14:paraId="01641DBA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Все ли потенциальные возможности занятия и его темы были использованы для решения воспитательных и обучающих задач?</w:t>
      </w:r>
    </w:p>
    <w:p w14:paraId="78D515C0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  <w:t>2 этап</w:t>
      </w: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Моделирующий. По результатам анализа предыдущего занятия строится модель будущего учебного занятия:</w:t>
      </w:r>
    </w:p>
    <w:p w14:paraId="04B5BB06" w14:textId="4BB3ACE6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Определение места данного учебного занятия в системе тем, в логике процесса обучения (здесь можно опираться на виды и разновидности занятий).</w:t>
      </w:r>
    </w:p>
    <w:p w14:paraId="4AD482E3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Обозначение задач учебного занятия.</w:t>
      </w:r>
    </w:p>
    <w:p w14:paraId="55AE10A9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Определение темы и ее потенциала, как обучающего, так и воспитательного.</w:t>
      </w:r>
    </w:p>
    <w:p w14:paraId="11C20734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Определения вида занятия, если в этом есть необходимость.</w:t>
      </w:r>
    </w:p>
    <w:p w14:paraId="5B9B0744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Определение типа занятия.</w:t>
      </w:r>
    </w:p>
    <w:p w14:paraId="6572B070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- Продумывание содержательных этапов и логики занятия, отбор способов </w:t>
      </w:r>
      <w:proofErr w:type="gramStart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работы</w:t>
      </w:r>
      <w:proofErr w:type="gramEnd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как педагога, так и детей на каждом этапе занятия.</w:t>
      </w:r>
    </w:p>
    <w:p w14:paraId="7BE7B8BD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Подбор педагогических способов контроля и оценки усвоения детьми материала занятия.</w:t>
      </w:r>
    </w:p>
    <w:p w14:paraId="03A714C3" w14:textId="539E5341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  <w:t>3 этап</w:t>
      </w:r>
      <w:r w:rsidR="0089543C" w:rsidRPr="000B1AA6"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  <w:t>.</w:t>
      </w: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Обеспечение содержания учебного занятия:</w:t>
      </w:r>
    </w:p>
    <w:p w14:paraId="3BD4381C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Самоподготовка педагога: подбор информационного, познавательного материала (содержания занятия).</w:t>
      </w:r>
    </w:p>
    <w:p w14:paraId="577957A6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- Обеспечение учебной деятельности обучающихся: подбор, изготовление дидактического, наглядного, раздаточного материала; подготовка заданий.</w:t>
      </w:r>
    </w:p>
    <w:p w14:paraId="65244E19" w14:textId="77777777" w:rsidR="0058742D" w:rsidRPr="000B1AA6" w:rsidRDefault="0058742D" w:rsidP="0089543C">
      <w:pPr>
        <w:pStyle w:val="af0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lastRenderedPageBreak/>
        <w:t>- Материально-техническое обеспечение: подготовка кабинета, инвентаря, оборудования и т.д.</w:t>
      </w:r>
    </w:p>
    <w:p w14:paraId="3CD50A45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b/>
          <w:bCs/>
          <w:sz w:val="28"/>
          <w:szCs w:val="28"/>
        </w:rPr>
        <w:t>Алгоритм учебного занятия</w:t>
      </w:r>
    </w:p>
    <w:p w14:paraId="53F7D634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Учебные занятия являются хоть и ограниченным по времени процессом, представляют собой модель деятельности педагога и детского коллектива. Поэтому учебные занятия правомерно рассматривать в логике организации деятельности, выделяя цель, содержание, способы, результаты деятельности, также этапы их достижения.</w:t>
      </w:r>
    </w:p>
    <w:p w14:paraId="65E15A43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В целом учебное занятие любого типа как модель можно представить в виде последовательности следующих этапов: организационного, проверочного, подготовительного, основного, контрольного, рефлексивного (самоанализ), итогового, информационного. Каждый этап отличается от другого сменой вида деятельности, содержанием и конкретной задачей. Основанием для выделения этапов может служить процесс усвоения знаний, который строится как смена видов деятельности учащихся: восприятие - осмысление - запоминание применение - обобщение - систематизация.</w:t>
      </w:r>
    </w:p>
    <w:p w14:paraId="1150A039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1 этап - организационный.</w:t>
      </w:r>
    </w:p>
    <w:p w14:paraId="1827DA58" w14:textId="46FCC261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Задача: подготовка детей к работе на занятии, Содержание этапа: организация начала занятия, создание психологического настроя на учебную деятельность и активизация внимания.</w:t>
      </w:r>
    </w:p>
    <w:p w14:paraId="4BF015AB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II </w:t>
      </w:r>
      <w:proofErr w:type="spellStart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эт</w:t>
      </w:r>
      <w:proofErr w:type="gramStart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a</w:t>
      </w:r>
      <w:proofErr w:type="gramEnd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п</w:t>
      </w:r>
      <w:proofErr w:type="spellEnd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- проверочный. Задача: установление правильности и осознанности выполнения домашнего задания (если было), выявление пробелов и их коррекция.</w:t>
      </w:r>
    </w:p>
    <w:p w14:paraId="547C27B2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Содержание этапа: проверка домашнего задания (творческого, практического) проверка усвоения знаний предыдущего занятия.</w:t>
      </w:r>
    </w:p>
    <w:p w14:paraId="3A0BCB0E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III этап - подготовительный (подготовка к восприятию нового содержания).</w:t>
      </w:r>
    </w:p>
    <w:p w14:paraId="7179A76F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Задача: мотивация и принятие детьми цели учебно-познавательной деятельности. Содержание этапа: сообщение темы, цели учебного занятия и мотивация учебной деятельности детей (пример, познавательная задача, проблемное задание детям).</w:t>
      </w:r>
    </w:p>
    <w:p w14:paraId="631934E0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IV этап – основной</w:t>
      </w:r>
    </w:p>
    <w:p w14:paraId="590E5069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 В качестве основного этапа могут выступать </w:t>
      </w:r>
      <w:proofErr w:type="gramStart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следующие</w:t>
      </w:r>
      <w:proofErr w:type="gramEnd"/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:</w:t>
      </w:r>
    </w:p>
    <w:p w14:paraId="152FC096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 xml:space="preserve">1. Усвоение новых знаний и способов действия. Задача: обеспечение восприятия, осмысления и первичного запоминания связей и отношений в объекте </w:t>
      </w: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lastRenderedPageBreak/>
        <w:t>изучения. Целесообразно при усвоении новых знаний использовать задания и вопросы, которые активизируют познавательную деятельность детей.</w:t>
      </w:r>
    </w:p>
    <w:p w14:paraId="63FBF84E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2. Первичная проверка понимания. Задача: установление правильности и осознанности усвоения нового учебного материала, выявление неверных представлений, их коррекция. Применяют пробные практические задания, которые сочетаются с объяснением соответствующих правил или обоснованием.</w:t>
      </w:r>
    </w:p>
    <w:p w14:paraId="5471C2EB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3. Закрепление знаний и способов действий. Применяют тренировочные упражнения, задания, выполняемые детьми самостоятельно.</w:t>
      </w:r>
    </w:p>
    <w:p w14:paraId="2B4F9181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4. Обобщение и систематизация знаний. - Задача: формирование целостного представления знаний по теме. Распространенными способами работы являются беседа и практические задания.</w:t>
      </w:r>
    </w:p>
    <w:p w14:paraId="268DDD6D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V этап – контрольный.</w:t>
      </w:r>
    </w:p>
    <w:p w14:paraId="2B747717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Задача: выявление качества и уровня овладения знаниями, их коррекция.</w:t>
      </w:r>
    </w:p>
    <w:p w14:paraId="2E0974B0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Используются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</w:r>
    </w:p>
    <w:p w14:paraId="3BCE5AC8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VI этап - итоговый.</w:t>
      </w:r>
    </w:p>
    <w:p w14:paraId="767D7223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Задача: дать анализ и оценку успешности достижения цели и наметить перспективу последующей работы.</w:t>
      </w:r>
    </w:p>
    <w:p w14:paraId="55910073" w14:textId="69B9E05F" w:rsidR="00BD2D77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Содержание этапа: педагог сообщает ответы на следующие вопросы: как работали учащиеся на занятии, что нового узнали, какими умениями и навыками овладели.</w:t>
      </w:r>
    </w:p>
    <w:p w14:paraId="36CB2846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VII этап - рефлексивный.</w:t>
      </w:r>
    </w:p>
    <w:p w14:paraId="2AD4DFDF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Задача: мобилизация детей на самооценку. Может оцениваться работоспособность, психологическое состояние, результативность работы, содержание и полезность учебной работы.</w:t>
      </w:r>
    </w:p>
    <w:p w14:paraId="439D2AB4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VIII этап: информационный. Информация о домашнем задании (если необходимо), инструктаж по его выполнению, определение перспективы следующих занятий.</w:t>
      </w:r>
    </w:p>
    <w:p w14:paraId="7F7C1A2C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t>Задача: обеспечение понимания цели, содержания и способов выполнения домашнего задания, логики дальнейших занятий.</w:t>
      </w:r>
    </w:p>
    <w:p w14:paraId="57050192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sz w:val="28"/>
          <w:szCs w:val="28"/>
        </w:rPr>
        <w:lastRenderedPageBreak/>
        <w:t>Изложенные этапы могут по-разному комбинироваться, какие-либо из них могу не иметь места в зависимости от педагогических целей.</w:t>
      </w:r>
    </w:p>
    <w:p w14:paraId="761A13FB" w14:textId="77777777" w:rsidR="0058742D" w:rsidRPr="000B1AA6" w:rsidRDefault="0058742D" w:rsidP="009A0BF0">
      <w:pPr>
        <w:spacing w:before="100" w:beforeAutospacing="1" w:line="240" w:lineRule="auto"/>
        <w:ind w:firstLine="709"/>
        <w:jc w:val="center"/>
        <w:rPr>
          <w:rStyle w:val="dash0410005f0431005f0437005f0430005f0446005f0020005f0441005f043f005f0438005f0441005f043a005f0430005f005fchar1char1"/>
          <w:rFonts w:eastAsia="Calibri"/>
          <w:b/>
          <w:sz w:val="32"/>
          <w:szCs w:val="32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b/>
          <w:sz w:val="32"/>
          <w:szCs w:val="32"/>
        </w:rPr>
        <w:t>2.6. Список литературы</w:t>
      </w:r>
    </w:p>
    <w:p w14:paraId="617D6B22" w14:textId="77777777" w:rsidR="0058742D" w:rsidRPr="000B1AA6" w:rsidRDefault="0058742D" w:rsidP="009A0BF0">
      <w:p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eastAsia="Calibri"/>
          <w:i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rFonts w:eastAsia="Calibri"/>
          <w:i/>
          <w:sz w:val="28"/>
          <w:szCs w:val="28"/>
        </w:rPr>
        <w:t>для педагога:</w:t>
      </w:r>
    </w:p>
    <w:p w14:paraId="2383E75F" w14:textId="77777777" w:rsidR="00F3504E" w:rsidRPr="000B1AA6" w:rsidRDefault="00F3504E" w:rsidP="009A0BF0">
      <w:pPr>
        <w:pStyle w:val="ae"/>
        <w:numPr>
          <w:ilvl w:val="0"/>
          <w:numId w:val="31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Гроссе Э., </w:t>
      </w: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Вайсмантель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 Х. Химия для </w:t>
      </w:r>
      <w:proofErr w:type="gram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любознательных</w:t>
      </w:r>
      <w:proofErr w:type="gram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. Основы химии и занимательные опыты. ГДР. 1974. Пер. с </w:t>
      </w:r>
      <w:proofErr w:type="gram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нем</w:t>
      </w:r>
      <w:proofErr w:type="gram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. — Л.: Химия, 1979. — 392 с.</w:t>
      </w:r>
    </w:p>
    <w:p w14:paraId="164FF032" w14:textId="77777777" w:rsidR="00F3504E" w:rsidRPr="000B1AA6" w:rsidRDefault="0058742D" w:rsidP="009A0BF0">
      <w:pPr>
        <w:pStyle w:val="ae"/>
        <w:numPr>
          <w:ilvl w:val="0"/>
          <w:numId w:val="31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Груздева Н.В, Лаврова В.Н.,. Муравьев А.Г. Юный химик, или занимательные опыты с веществами вокруг нас: иллюстрированное пособие для школьников, изучающих естествознание, химию, экологию.-  СПб: </w:t>
      </w: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Крисмас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+, 2006.- 105 с</w:t>
      </w:r>
    </w:p>
    <w:p w14:paraId="13BE68FC" w14:textId="77777777" w:rsidR="00F3504E" w:rsidRPr="000B1AA6" w:rsidRDefault="00F3504E" w:rsidP="009A0BF0">
      <w:pPr>
        <w:pStyle w:val="ae"/>
        <w:numPr>
          <w:ilvl w:val="0"/>
          <w:numId w:val="31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Дерпгольц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 В. Ф. Мир воды. — Л.: Недра, 1979. — 254 с. </w:t>
      </w:r>
    </w:p>
    <w:p w14:paraId="0ACE5594" w14:textId="77777777" w:rsidR="00F3504E" w:rsidRPr="000B1AA6" w:rsidRDefault="00F3504E" w:rsidP="009A0BF0">
      <w:pPr>
        <w:pStyle w:val="ae"/>
        <w:numPr>
          <w:ilvl w:val="0"/>
          <w:numId w:val="31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Использование цифровых лабораторий при обучении химии в средней школе/Беспалов П. И. Дорофеев М.В., Жилин Д.М., Зимина А.И., </w:t>
      </w: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Оржековский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 П.А. — М.:БИНОМ. Лаборатория знаний, 2014. — 229 с.</w:t>
      </w:r>
    </w:p>
    <w:p w14:paraId="28B5D3ED" w14:textId="77777777" w:rsidR="00F3504E" w:rsidRPr="000B1AA6" w:rsidRDefault="0058742D" w:rsidP="009A0BF0">
      <w:pPr>
        <w:pStyle w:val="ae"/>
        <w:numPr>
          <w:ilvl w:val="0"/>
          <w:numId w:val="31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proofErr w:type="gram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Ольгин</w:t>
      </w:r>
      <w:proofErr w:type="gram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 О.М. Опыты без взрывов - 2-е изд.-М.: Химия,1986.- 147с</w:t>
      </w:r>
    </w:p>
    <w:p w14:paraId="628FF7AC" w14:textId="77777777" w:rsidR="00F3504E" w:rsidRPr="000B1AA6" w:rsidRDefault="0058742D" w:rsidP="009A0BF0">
      <w:pPr>
        <w:pStyle w:val="ae"/>
        <w:numPr>
          <w:ilvl w:val="0"/>
          <w:numId w:val="31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Ольгин О.  Давайте </w:t>
      </w: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похимичим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! Зани</w:t>
      </w:r>
      <w:r w:rsidR="00F3504E" w:rsidRPr="000B1AA6">
        <w:rPr>
          <w:rStyle w:val="dash0410005f0431005f0437005f0430005f0446005f0020005f0441005f043f005f0438005f0441005f043a005f0430005f005fchar1char1"/>
          <w:sz w:val="28"/>
          <w:szCs w:val="28"/>
        </w:rPr>
        <w:t>мательные опыты по химии. – М.:</w:t>
      </w:r>
    </w:p>
    <w:p w14:paraId="481D73C0" w14:textId="77777777" w:rsidR="0058742D" w:rsidRPr="000B1AA6" w:rsidRDefault="0058742D" w:rsidP="009A0BF0">
      <w:pPr>
        <w:pStyle w:val="ae"/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«Детская литература», 2001.- 175с</w:t>
      </w:r>
    </w:p>
    <w:p w14:paraId="2CEE66AA" w14:textId="77777777" w:rsidR="00F3504E" w:rsidRPr="000B1AA6" w:rsidRDefault="00F3504E" w:rsidP="009A0BF0">
      <w:pPr>
        <w:pStyle w:val="ae"/>
        <w:numPr>
          <w:ilvl w:val="0"/>
          <w:numId w:val="31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13. Стрельникова Л. Н. Из чего всё сделано? Рассказы о веществе. — М.: Яуза-пресс.2011. — 208 с.</w:t>
      </w:r>
    </w:p>
    <w:p w14:paraId="50E56066" w14:textId="77777777" w:rsidR="002043BE" w:rsidRPr="000B1AA6" w:rsidRDefault="0058742D" w:rsidP="009A0BF0">
      <w:pPr>
        <w:pStyle w:val="ae"/>
        <w:numPr>
          <w:ilvl w:val="0"/>
          <w:numId w:val="31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4.</w:t>
      </w: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ab/>
        <w:t>Смирнова Ю.И. Мир химии. Занимательные рассказы о химии. Санкт-Петербург, "МиМ-экспресс",1995 год.- 201с</w:t>
      </w:r>
    </w:p>
    <w:p w14:paraId="0AAFFE54" w14:textId="77777777" w:rsidR="002043BE" w:rsidRPr="000B1AA6" w:rsidRDefault="0058742D" w:rsidP="009A0BF0">
      <w:pPr>
        <w:pStyle w:val="ae"/>
        <w:numPr>
          <w:ilvl w:val="0"/>
          <w:numId w:val="31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Чернобельская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 Г.М. Введение в химию. Мир глазами химика: учебное пособие для учащихся общеобразовательных учебных заведений. 7 класс </w:t>
      </w: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Г.М.Чернобельская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, А.И. Дементьев. – М.: ВЛАДОС, 2003-256с.</w:t>
      </w:r>
    </w:p>
    <w:p w14:paraId="1CBC84C1" w14:textId="77777777" w:rsidR="002043BE" w:rsidRPr="000B1AA6" w:rsidRDefault="00F3504E" w:rsidP="009A0BF0">
      <w:pPr>
        <w:pStyle w:val="ae"/>
        <w:numPr>
          <w:ilvl w:val="0"/>
          <w:numId w:val="31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Сайт Единая коллекция цифровых образовательных </w:t>
      </w: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ресурсов.http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://school-collection.edu.ru/</w:t>
      </w: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catalog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.</w:t>
      </w:r>
    </w:p>
    <w:p w14:paraId="073DA859" w14:textId="77777777" w:rsidR="002043BE" w:rsidRPr="000B1AA6" w:rsidRDefault="00F3504E" w:rsidP="009A0BF0">
      <w:pPr>
        <w:pStyle w:val="ae"/>
        <w:numPr>
          <w:ilvl w:val="0"/>
          <w:numId w:val="31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Сайт Федеральный центр информационно-образовательных ресурсов.</w:t>
      </w:r>
    </w:p>
    <w:p w14:paraId="637015B4" w14:textId="77777777" w:rsidR="002043BE" w:rsidRPr="000B1AA6" w:rsidRDefault="004E7EB4" w:rsidP="009A0BF0">
      <w:pPr>
        <w:pStyle w:val="ae"/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hyperlink r:id="rId11" w:history="1">
        <w:r w:rsidR="002043BE" w:rsidRPr="000B1AA6">
          <w:rPr>
            <w:rStyle w:val="a3"/>
            <w:rFonts w:ascii="Times New Roman" w:hAnsi="Times New Roman"/>
            <w:sz w:val="28"/>
            <w:szCs w:val="28"/>
          </w:rPr>
          <w:t>http://fcior.edu.ru/</w:t>
        </w:r>
      </w:hyperlink>
    </w:p>
    <w:p w14:paraId="5DFD7D25" w14:textId="77777777" w:rsidR="002043BE" w:rsidRPr="000B1AA6" w:rsidRDefault="004E7EB4" w:rsidP="009A0BF0">
      <w:pPr>
        <w:pStyle w:val="ae"/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hyperlink r:id="rId12" w:history="1">
        <w:r w:rsidR="002043BE" w:rsidRPr="000B1AA6">
          <w:rPr>
            <w:rStyle w:val="a3"/>
            <w:rFonts w:ascii="Times New Roman" w:hAnsi="Times New Roman"/>
            <w:sz w:val="28"/>
            <w:szCs w:val="28"/>
          </w:rPr>
          <w:t>http://www.sev-chem.narod.ru/opyt.htm</w:t>
        </w:r>
      </w:hyperlink>
    </w:p>
    <w:p w14:paraId="60B6DDB7" w14:textId="77777777" w:rsidR="002043BE" w:rsidRPr="000B1AA6" w:rsidRDefault="004E7EB4" w:rsidP="009A0BF0">
      <w:pPr>
        <w:pStyle w:val="ae"/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hyperlink r:id="rId13" w:history="1">
        <w:r w:rsidR="002043BE" w:rsidRPr="000B1AA6">
          <w:rPr>
            <w:rStyle w:val="a3"/>
            <w:rFonts w:ascii="Times New Roman" w:hAnsi="Times New Roman"/>
            <w:sz w:val="28"/>
            <w:szCs w:val="28"/>
          </w:rPr>
          <w:t>http://kvaziplazmoid.narod.ru/praktika/</w:t>
        </w:r>
      </w:hyperlink>
    </w:p>
    <w:p w14:paraId="6264972F" w14:textId="77777777" w:rsidR="002043BE" w:rsidRPr="000B1AA6" w:rsidRDefault="004E7EB4" w:rsidP="009A0BF0">
      <w:pPr>
        <w:pStyle w:val="ae"/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hyperlink r:id="rId14" w:history="1">
        <w:r w:rsidR="002043BE" w:rsidRPr="000B1AA6">
          <w:rPr>
            <w:rStyle w:val="a3"/>
            <w:rFonts w:ascii="Times New Roman" w:hAnsi="Times New Roman"/>
            <w:sz w:val="28"/>
            <w:szCs w:val="28"/>
          </w:rPr>
          <w:t>http://www.edu.yar.ru/russian/cources/chem/op/op1.html</w:t>
        </w:r>
      </w:hyperlink>
    </w:p>
    <w:p w14:paraId="4808E0E2" w14:textId="77777777" w:rsidR="002043BE" w:rsidRPr="000B1AA6" w:rsidRDefault="004E7EB4" w:rsidP="009A0BF0">
      <w:pPr>
        <w:pStyle w:val="ae"/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hyperlink r:id="rId15" w:history="1">
        <w:r w:rsidR="002043BE" w:rsidRPr="000B1AA6">
          <w:rPr>
            <w:rStyle w:val="a3"/>
            <w:rFonts w:ascii="Times New Roman" w:hAnsi="Times New Roman"/>
            <w:sz w:val="28"/>
            <w:szCs w:val="28"/>
          </w:rPr>
          <w:t>http://znamus.ru/page/etertainingchemistry</w:t>
        </w:r>
      </w:hyperlink>
    </w:p>
    <w:p w14:paraId="11BF7A07" w14:textId="52426F5D" w:rsidR="00EA667E" w:rsidRPr="000B1AA6" w:rsidRDefault="004E7EB4" w:rsidP="00EA667E">
      <w:pPr>
        <w:pStyle w:val="ae"/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hyperlink r:id="rId16" w:history="1">
        <w:r w:rsidR="00EA667E" w:rsidRPr="000B1AA6">
          <w:rPr>
            <w:rStyle w:val="a3"/>
            <w:rFonts w:ascii="Times New Roman" w:hAnsi="Times New Roman"/>
            <w:sz w:val="28"/>
            <w:szCs w:val="28"/>
          </w:rPr>
          <w:t>http://www.alhimikov.net/op/Page-1.html</w:t>
        </w:r>
      </w:hyperlink>
    </w:p>
    <w:p w14:paraId="24FEFD7F" w14:textId="79B90AD3" w:rsidR="0058742D" w:rsidRPr="000B1AA6" w:rsidRDefault="0058742D" w:rsidP="00EA667E">
      <w:pPr>
        <w:pStyle w:val="ae"/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i/>
          <w:sz w:val="28"/>
          <w:szCs w:val="28"/>
        </w:rPr>
        <w:t>для обучающихся</w:t>
      </w:r>
      <w:r w:rsidR="006C6BA9" w:rsidRPr="000B1AA6">
        <w:rPr>
          <w:rStyle w:val="dash0410005f0431005f0437005f0430005f0446005f0020005f0441005f043f005f0438005f0441005f043a005f0430005f005fchar1char1"/>
          <w:i/>
          <w:sz w:val="28"/>
          <w:szCs w:val="28"/>
        </w:rPr>
        <w:t xml:space="preserve"> и родителей</w:t>
      </w:r>
      <w:r w:rsidRPr="000B1AA6">
        <w:rPr>
          <w:rStyle w:val="dash0410005f0431005f0437005f0430005f0446005f0020005f0441005f043f005f0438005f0441005f043a005f0430005f005fchar1char1"/>
          <w:i/>
          <w:sz w:val="28"/>
          <w:szCs w:val="28"/>
        </w:rPr>
        <w:t>:</w:t>
      </w:r>
    </w:p>
    <w:p w14:paraId="654FA463" w14:textId="77777777" w:rsidR="0058742D" w:rsidRPr="000B1AA6" w:rsidRDefault="0058742D" w:rsidP="009A0BF0">
      <w:pPr>
        <w:pStyle w:val="ae"/>
        <w:numPr>
          <w:ilvl w:val="0"/>
          <w:numId w:val="30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Ола Ф, </w:t>
      </w: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Дюпре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 Ж.-П., </w:t>
      </w: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Жибер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 А.-М, </w:t>
      </w: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Леба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 П., </w:t>
      </w: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Лебьом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. Дж. Внимание: дети! Занимательные опыты и эксперименты.- М.: Айрис Пресс, 2007.- 125с</w:t>
      </w:r>
    </w:p>
    <w:p w14:paraId="3B624D18" w14:textId="77777777" w:rsidR="002043BE" w:rsidRPr="000B1AA6" w:rsidRDefault="0058742D" w:rsidP="009A0BF0">
      <w:pPr>
        <w:pStyle w:val="ae"/>
        <w:numPr>
          <w:ilvl w:val="0"/>
          <w:numId w:val="30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Рюмин В. Азбука науки для юных гениев. Занимательная химия- 8-е изд.- М.: </w:t>
      </w: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Центрполиграф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, 2011.- 221с.</w:t>
      </w:r>
    </w:p>
    <w:p w14:paraId="45347779" w14:textId="77777777" w:rsidR="002043BE" w:rsidRPr="000B1AA6" w:rsidRDefault="0058742D" w:rsidP="009A0BF0">
      <w:pPr>
        <w:pStyle w:val="ae"/>
        <w:numPr>
          <w:ilvl w:val="0"/>
          <w:numId w:val="30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sz w:val="28"/>
          <w:szCs w:val="28"/>
        </w:rPr>
      </w:pP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lastRenderedPageBreak/>
        <w:t>Чернобельская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 Г.М. Введение в химию. Мир глазами химика: учебное пособие для учащихся общеобразовательных учебных заведений. 7 класс </w:t>
      </w: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Г.М.Чернобельская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, А.И. Деме</w:t>
      </w:r>
      <w:r w:rsidR="00BD2D77" w:rsidRPr="000B1AA6">
        <w:rPr>
          <w:rStyle w:val="dash0410005f0431005f0437005f0430005f0446005f0020005f0441005f043f005f0438005f0441005f043a005f0430005f005fchar1char1"/>
          <w:sz w:val="28"/>
          <w:szCs w:val="28"/>
        </w:rPr>
        <w:t>нтьев. – М.: ВЛАДОС, 2003-256с.</w:t>
      </w:r>
    </w:p>
    <w:p w14:paraId="08D82A10" w14:textId="5D012AF0" w:rsidR="00F3504E" w:rsidRPr="000B1AA6" w:rsidRDefault="00F3504E" w:rsidP="009A0BF0">
      <w:pPr>
        <w:pStyle w:val="ae"/>
        <w:numPr>
          <w:ilvl w:val="0"/>
          <w:numId w:val="30"/>
        </w:numPr>
        <w:spacing w:before="100" w:beforeAutospacing="1" w:line="240" w:lineRule="auto"/>
        <w:ind w:firstLine="709"/>
        <w:rPr>
          <w:rStyle w:val="dash0410005f0431005f0437005f0430005f0446005f0020005f0441005f043f005f0438005f0441005f043a005f0430005f005fchar1char1"/>
          <w:rFonts w:ascii="PT Astra Serif" w:hAnsi="PT Astra Serif"/>
          <w:sz w:val="28"/>
          <w:szCs w:val="28"/>
        </w:rPr>
        <w:sectPr w:rsidR="00F3504E" w:rsidRPr="000B1AA6" w:rsidSect="00B415AE">
          <w:pgSz w:w="12240" w:h="15840"/>
          <w:pgMar w:top="0" w:right="709" w:bottom="1418" w:left="1134" w:header="720" w:footer="720" w:gutter="0"/>
          <w:cols w:space="720"/>
          <w:docGrid w:linePitch="299"/>
        </w:sectPr>
      </w:pP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Энциклопедия для детей. Т. 17. Химия / Глав</w:t>
      </w:r>
      <w:proofErr w:type="gram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.</w:t>
      </w:r>
      <w:proofErr w:type="gram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 </w:t>
      </w:r>
      <w:proofErr w:type="spellStart"/>
      <w:proofErr w:type="gram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р</w:t>
      </w:r>
      <w:proofErr w:type="gram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ед.В</w:t>
      </w:r>
      <w:proofErr w:type="spellEnd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. А. Володин, вед. науч. ред.</w:t>
      </w:r>
      <w:r w:rsidR="002043BE"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 </w:t>
      </w:r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И. </w:t>
      </w:r>
      <w:proofErr w:type="spellStart"/>
      <w:r w:rsidRPr="000B1AA6">
        <w:rPr>
          <w:rStyle w:val="dash0410005f0431005f0437005f0430005f0446005f0020005f0441005f043f005f0438005f0441005f043a005f0430005f005fchar1char1"/>
          <w:sz w:val="28"/>
          <w:szCs w:val="28"/>
        </w:rPr>
        <w:t>Леенсон</w:t>
      </w:r>
      <w:proofErr w:type="spellEnd"/>
      <w:r w:rsidR="00543889"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. — М.: </w:t>
      </w:r>
      <w:proofErr w:type="spellStart"/>
      <w:r w:rsidR="00543889" w:rsidRPr="000B1AA6">
        <w:rPr>
          <w:rStyle w:val="dash0410005f0431005f0437005f0430005f0446005f0020005f0441005f043f005f0438005f0441005f043a005f0430005f005fchar1char1"/>
          <w:sz w:val="28"/>
          <w:szCs w:val="28"/>
        </w:rPr>
        <w:t>Аванта</w:t>
      </w:r>
      <w:proofErr w:type="spellEnd"/>
      <w:r w:rsidR="00543889" w:rsidRPr="000B1AA6">
        <w:rPr>
          <w:rStyle w:val="dash0410005f0431005f0437005f0430005f0446005f0020005f0441005f043f005f0438005f0441005f043a005f0430005f005fchar1char1"/>
          <w:sz w:val="28"/>
          <w:szCs w:val="28"/>
        </w:rPr>
        <w:t xml:space="preserve"> +, 2003.</w:t>
      </w:r>
      <w:r w:rsidR="00543889" w:rsidRPr="000B1AA6">
        <w:rPr>
          <w:rStyle w:val="dash0410005f0431005f0437005f0430005f0446005f0020005f0441005f043f005f0438005f0441005f043a005f0430005f005fchar1char1"/>
          <w:rFonts w:ascii="PT Astra Serif" w:hAnsi="PT Astra Serif"/>
          <w:sz w:val="28"/>
          <w:szCs w:val="28"/>
        </w:rPr>
        <w:t xml:space="preserve"> — 64</w:t>
      </w:r>
    </w:p>
    <w:p w14:paraId="67D257C4" w14:textId="0E31E3E0" w:rsidR="009504C4" w:rsidRDefault="000B1AA6" w:rsidP="000B1AA6">
      <w:pPr>
        <w:pStyle w:val="ae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0B1AA6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14:paraId="6929BAD5" w14:textId="77777777" w:rsidR="000B1AA6" w:rsidRDefault="000B1AA6" w:rsidP="000B1AA6">
      <w:pPr>
        <w:pStyle w:val="ae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115800FB" w14:textId="4335D360" w:rsidR="000B1AA6" w:rsidRDefault="000B1AA6" w:rsidP="000B1AA6">
      <w:pPr>
        <w:pStyle w:val="ae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0B1AA6">
        <w:rPr>
          <w:rFonts w:ascii="Times New Roman" w:hAnsi="Times New Roman"/>
          <w:b/>
          <w:sz w:val="32"/>
          <w:szCs w:val="32"/>
        </w:rPr>
        <w:t>Тест «Чудесная жидкость – вода»</w:t>
      </w:r>
    </w:p>
    <w:p w14:paraId="3BE6293C" w14:textId="77777777" w:rsidR="000B1AA6" w:rsidRDefault="000B1AA6" w:rsidP="000B1AA6">
      <w:pPr>
        <w:pStyle w:val="ae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14:paraId="6AC32807" w14:textId="77777777" w:rsid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0B1AA6" w:rsidSect="00B415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88D46A0" w14:textId="6AB6607D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Какое вещество имеет огромное значение для нашего организма. Этим веществом покрыто 70%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ланеты Земля.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пища;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вода;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воздух.</w:t>
      </w:r>
    </w:p>
    <w:p w14:paraId="2EDB1994" w14:textId="123925BE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 называется впадина на поверхности Земли, которая заполнена водой?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опад;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водопровод;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водоём.</w:t>
      </w:r>
    </w:p>
    <w:p w14:paraId="2671181C" w14:textId="04B95B6A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Каковы основные свойства у воды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прозрачность, соленость;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непостоянство формы, текучесть;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бесцветность; мутность.</w:t>
      </w:r>
    </w:p>
    <w:p w14:paraId="5BB6BFBD" w14:textId="2339A270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 называется водная оболочка Зе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мли?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атмосфера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гидросфера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литосфера</w:t>
      </w:r>
    </w:p>
    <w:p w14:paraId="0CE6A023" w14:textId="1367AB7F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Название прибора для измерения температуры воды: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термос;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барометр;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термомет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р;</w:t>
      </w:r>
    </w:p>
    <w:p w14:paraId="069A1677" w14:textId="21DB4687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Как называются </w:t>
      </w:r>
      <w:proofErr w:type="spellStart"/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нерастворившиеся</w:t>
      </w:r>
      <w:proofErr w:type="spellEnd"/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воде различные частички, которые делают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 мутной.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раствор;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взвеси;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фильтрат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05C8C19" w14:textId="3AC29EE4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Айсберг – </w:t>
      </w:r>
      <w:proofErr w:type="gramStart"/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proofErr w:type="gramEnd"/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кое состояние воды?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твердое;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жидкое;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газообразное;</w:t>
      </w:r>
    </w:p>
    <w:p w14:paraId="5977961D" w14:textId="34A1FFB5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 Что происходит с водой при температуре ниже 0</w:t>
      </w:r>
      <w:proofErr w:type="gramStart"/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ºС</w:t>
      </w:r>
      <w:proofErr w:type="gramEnd"/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закипает;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остается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жидком состоянии;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замерзает.</w:t>
      </w:r>
    </w:p>
    <w:p w14:paraId="5BC6BA1D" w14:textId="315E7711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Как называются мельчайшие капельки воды, которые образовываются в воздухе.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водяной 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дождевые капельки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туман</w:t>
      </w:r>
    </w:p>
    <w:p w14:paraId="71DED3BB" w14:textId="02852B7E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Что происходит с водой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замерзании?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расширяется;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сжимается;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остается без изменений.</w:t>
      </w:r>
    </w:p>
    <w:p w14:paraId="0C6DAE0A" w14:textId="6D6C3CFB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По какой причине лед не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онет?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тонкий;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легче воды;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прозрачный.</w:t>
      </w:r>
    </w:p>
    <w:p w14:paraId="66BA67E8" w14:textId="04905C0A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12. Какую воду исполь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зуют космонавты?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серебрянную</w:t>
      </w:r>
      <w:proofErr w:type="spellEnd"/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золотую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платиновую</w:t>
      </w:r>
    </w:p>
    <w:p w14:paraId="18312AEA" w14:textId="5A432D7F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Встречается ли в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ироде чистая вода?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нет</w:t>
      </w:r>
    </w:p>
    <w:p w14:paraId="3148219C" w14:textId="1E4A43A2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Какой материк покрыт толстым слоем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льда?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Африка;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Антарктида;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Европа.</w:t>
      </w:r>
    </w:p>
    <w:p w14:paraId="373E25E7" w14:textId="0D11F72C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15. После испарения вода превращае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в: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лёд;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пар;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снег.</w:t>
      </w:r>
    </w:p>
    <w:p w14:paraId="6640ECA7" w14:textId="1BF842B7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16. Как называется передача тепла от более нагретой части тела </w:t>
      </w:r>
      <w:proofErr w:type="gramStart"/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другой, менее нагретой?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</w:t>
      </w:r>
      <w:proofErr w:type="spellStart"/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газопроводность</w:t>
      </w:r>
      <w:proofErr w:type="spellEnd"/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электро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теплопроводность</w:t>
      </w:r>
    </w:p>
    <w:p w14:paraId="63C3A56C" w14:textId="6DF7D2EA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17. При какой темпера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туре закипает вода?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+100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ºС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0 ºС;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+50ºС.</w:t>
      </w:r>
    </w:p>
    <w:p w14:paraId="63AE0982" w14:textId="12FA9D48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18. Название стихийного бедствия, во время которого вода разрушает все вокруг.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разлив реки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подт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опление местности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наводнение</w:t>
      </w:r>
    </w:p>
    <w:p w14:paraId="26AFA1EF" w14:textId="31B94A7E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19.Что может растворить вода?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марг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анцовку, глину;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сахар, соль;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нефть, мел.</w:t>
      </w:r>
    </w:p>
    <w:p w14:paraId="3AE42245" w14:textId="33BB2B6D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20. Как называется жидкость, которая содержит равномерно распределенные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осторонние вещества?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раствор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фильтрат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суспензия</w:t>
      </w:r>
    </w:p>
    <w:p w14:paraId="5D037FBD" w14:textId="6E4EAC45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21. Какой воды осталось мало на Земле и ее необходимо </w:t>
      </w:r>
      <w:proofErr w:type="gramStart"/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еречь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пресную;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солёную;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кипячённую;</w:t>
      </w:r>
    </w:p>
    <w:p w14:paraId="6A486B38" w14:textId="183C2920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22. Для чего вода нужна расте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нию?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для жизненных процессов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для накапливания в сочных плодах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для охлаждения</w:t>
      </w:r>
    </w:p>
    <w:p w14:paraId="77464351" w14:textId="5406289B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23. Какими способами можно сохранить воду?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Остановить все фабрики и заводы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Запретить мыть машин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и велосипеды вблизи водоёмов.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Не бросать банки, бутылки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ржавые металлические предметы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Соорудить мойки возле водоёмов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На фабриках и заводах устанавливать очистные сооружения</w:t>
      </w:r>
    </w:p>
    <w:p w14:paraId="5D9183EB" w14:textId="68E19332" w:rsidR="000B1AA6" w:rsidRPr="000B1AA6" w:rsidRDefault="000B1AA6" w:rsidP="000B1AA6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t>24.Какие суждения из ниже перечисленных верны?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вода одновременно може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находиться в трех состояниях;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вода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еобходима для живых организмов;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вода имеет цвет;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г) вода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природе совершает круговорот;</w:t>
      </w:r>
      <w:r w:rsidRPr="000B1A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д) мутную воду можно пить.</w:t>
      </w:r>
      <w:proofErr w:type="gramEnd"/>
    </w:p>
    <w:p w14:paraId="427B2FD4" w14:textId="77777777" w:rsidR="000B1AA6" w:rsidRDefault="000B1AA6" w:rsidP="000B1AA6">
      <w:pPr>
        <w:pStyle w:val="ae"/>
        <w:spacing w:after="0" w:line="240" w:lineRule="auto"/>
        <w:ind w:left="0"/>
        <w:rPr>
          <w:rFonts w:ascii="Times New Roman" w:hAnsi="Times New Roman"/>
          <w:sz w:val="32"/>
          <w:szCs w:val="32"/>
        </w:rPr>
        <w:sectPr w:rsidR="000B1AA6" w:rsidSect="000B1A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7C8BAD7" w14:textId="5BE3853C" w:rsidR="000B1AA6" w:rsidRDefault="000B1AA6" w:rsidP="000B1AA6">
      <w:pPr>
        <w:pStyle w:val="ae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14:paraId="261D56F8" w14:textId="77777777" w:rsidR="00A669A8" w:rsidRDefault="00A669A8" w:rsidP="000B1AA6">
      <w:pPr>
        <w:pStyle w:val="ae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14:paraId="4E9E1EB7" w14:textId="77777777" w:rsidR="00A669A8" w:rsidRDefault="00A669A8" w:rsidP="000B1AA6">
      <w:pPr>
        <w:pStyle w:val="ae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14:paraId="230D3C48" w14:textId="77777777" w:rsidR="00A669A8" w:rsidRDefault="00A669A8" w:rsidP="000B1AA6">
      <w:pPr>
        <w:pStyle w:val="ae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14:paraId="4DCE5BEA" w14:textId="77777777" w:rsidR="00A669A8" w:rsidRDefault="00A669A8" w:rsidP="000B1AA6">
      <w:pPr>
        <w:pStyle w:val="ae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14:paraId="00A8FDF9" w14:textId="77777777" w:rsidR="00A669A8" w:rsidRDefault="00A669A8" w:rsidP="000B1AA6">
      <w:pPr>
        <w:pStyle w:val="ae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14:paraId="6E23E463" w14:textId="77777777" w:rsidR="00A669A8" w:rsidRDefault="00A669A8" w:rsidP="000B1AA6">
      <w:pPr>
        <w:pStyle w:val="ae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14:paraId="71FDAD3D" w14:textId="77777777" w:rsidR="00A669A8" w:rsidRDefault="00A669A8" w:rsidP="000B1AA6">
      <w:pPr>
        <w:pStyle w:val="ae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14:paraId="2BEBEB88" w14:textId="77777777" w:rsidR="00A669A8" w:rsidRDefault="00A669A8" w:rsidP="000B1AA6">
      <w:pPr>
        <w:pStyle w:val="ae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14:paraId="14B78950" w14:textId="77777777" w:rsidR="00A669A8" w:rsidRDefault="00A669A8" w:rsidP="000B1AA6">
      <w:pPr>
        <w:pStyle w:val="ae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14:paraId="601B91C9" w14:textId="77777777" w:rsidR="00A669A8" w:rsidRDefault="00A669A8" w:rsidP="000B1AA6">
      <w:pPr>
        <w:pStyle w:val="ae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14:paraId="1CB4B00D" w14:textId="77777777" w:rsidR="00A669A8" w:rsidRDefault="00A669A8" w:rsidP="000B1AA6">
      <w:pPr>
        <w:pStyle w:val="ae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14:paraId="5AD2A901" w14:textId="77777777" w:rsidR="00A669A8" w:rsidRDefault="00A669A8" w:rsidP="000B1AA6">
      <w:pPr>
        <w:pStyle w:val="ae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14:paraId="5EAA73BD" w14:textId="77777777" w:rsidR="00A669A8" w:rsidRDefault="00A669A8" w:rsidP="000B1AA6">
      <w:pPr>
        <w:pStyle w:val="ae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14:paraId="4C26F479" w14:textId="0D7DA57E" w:rsidR="00A669A8" w:rsidRDefault="00A669A8" w:rsidP="00A669A8">
      <w:pPr>
        <w:pStyle w:val="ae"/>
        <w:spacing w:after="0" w:line="240" w:lineRule="auto"/>
        <w:ind w:left="0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Приложение 2</w:t>
      </w:r>
    </w:p>
    <w:p w14:paraId="28429CF4" w14:textId="77777777" w:rsidR="00A669A8" w:rsidRDefault="00A669A8" w:rsidP="00A669A8">
      <w:pPr>
        <w:pStyle w:val="ae"/>
        <w:spacing w:after="0" w:line="240" w:lineRule="auto"/>
        <w:ind w:left="0"/>
        <w:jc w:val="right"/>
        <w:rPr>
          <w:rFonts w:ascii="Times New Roman" w:hAnsi="Times New Roman"/>
          <w:sz w:val="32"/>
          <w:szCs w:val="32"/>
        </w:rPr>
      </w:pPr>
    </w:p>
    <w:p w14:paraId="0BF17145" w14:textId="77777777" w:rsidR="00A669A8" w:rsidRDefault="00A669A8" w:rsidP="00A669A8">
      <w:pPr>
        <w:pStyle w:val="ae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14:paraId="196A0A50" w14:textId="77777777" w:rsidR="00AB0FF7" w:rsidRPr="00AB0FF7" w:rsidRDefault="00AB0FF7" w:rsidP="00AB0FF7">
      <w:pPr>
        <w:spacing w:after="0" w:line="240" w:lineRule="auto"/>
        <w:jc w:val="center"/>
        <w:rPr>
          <w:rFonts w:ascii="Times New Roman" w:eastAsia="SimSun" w:hAnsi="Times New Roman" w:cs="Times New Roman"/>
          <w:sz w:val="32"/>
          <w:szCs w:val="32"/>
          <w:lang w:eastAsia="zh-CN"/>
        </w:rPr>
      </w:pPr>
      <w:r w:rsidRPr="00AB0FF7">
        <w:rPr>
          <w:rFonts w:ascii="Times New Roman" w:eastAsia="SimSun" w:hAnsi="Times New Roman" w:cs="Times New Roman"/>
          <w:b/>
          <w:bCs/>
          <w:sz w:val="32"/>
          <w:szCs w:val="32"/>
          <w:lang w:eastAsia="zh-CN"/>
        </w:rPr>
        <w:t>Практическая работа №1</w:t>
      </w:r>
    </w:p>
    <w:p w14:paraId="141A4BA6" w14:textId="77777777" w:rsidR="00AB0FF7" w:rsidRPr="00AB0FF7" w:rsidRDefault="00AB0FF7" w:rsidP="00AB0FF7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32"/>
          <w:szCs w:val="32"/>
          <w:lang w:eastAsia="zh-CN"/>
        </w:rPr>
      </w:pPr>
      <w:r w:rsidRPr="00AB0FF7">
        <w:rPr>
          <w:rFonts w:ascii="Times New Roman" w:eastAsia="SimSun" w:hAnsi="Times New Roman" w:cs="Times New Roman"/>
          <w:b/>
          <w:sz w:val="32"/>
          <w:szCs w:val="32"/>
          <w:lang w:eastAsia="zh-CN"/>
        </w:rPr>
        <w:t>Приемы безопасной работы с оборудованием и веществами.</w:t>
      </w:r>
    </w:p>
    <w:p w14:paraId="4FD4D5B4" w14:textId="77777777" w:rsidR="00AB0FF7" w:rsidRDefault="00AB0FF7" w:rsidP="00AB0FF7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32"/>
          <w:szCs w:val="32"/>
          <w:lang w:eastAsia="zh-CN"/>
        </w:rPr>
      </w:pPr>
      <w:r w:rsidRPr="00AB0FF7">
        <w:rPr>
          <w:rFonts w:ascii="Times New Roman" w:eastAsia="SimSun" w:hAnsi="Times New Roman" w:cs="Times New Roman"/>
          <w:b/>
          <w:sz w:val="32"/>
          <w:szCs w:val="32"/>
          <w:lang w:eastAsia="zh-CN"/>
        </w:rPr>
        <w:t>Строение пламени.</w:t>
      </w:r>
    </w:p>
    <w:p w14:paraId="46441C40" w14:textId="77777777" w:rsidR="00AB0FF7" w:rsidRPr="00AB0FF7" w:rsidRDefault="00AB0FF7" w:rsidP="00AB0FF7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32"/>
          <w:szCs w:val="32"/>
          <w:lang w:eastAsia="zh-CN"/>
        </w:rPr>
      </w:pPr>
    </w:p>
    <w:p w14:paraId="33172F49" w14:textId="77777777" w:rsidR="00AB0FF7" w:rsidRPr="00AB0FF7" w:rsidRDefault="00AB0FF7" w:rsidP="00AB0FF7">
      <w:pPr>
        <w:spacing w:after="0" w:line="240" w:lineRule="auto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 w:rsidRPr="00AB0FF7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Цель работы:</w:t>
      </w:r>
      <w:r w:rsidRPr="00AB0FF7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 xml:space="preserve"> повторить правила техники безопасности, научить приемам безопасного обращения с простейшим лабораторным оборудованием: лабораторным штативом, спиртовкой, химической посудой; изучить строение пламени, отработать приемы нагревания веществ.</w:t>
      </w:r>
    </w:p>
    <w:p w14:paraId="1B7DD5A5" w14:textId="77777777" w:rsidR="00AB0FF7" w:rsidRPr="00AB0FF7" w:rsidRDefault="00AB0FF7" w:rsidP="00AB0FF7">
      <w:pPr>
        <w:spacing w:after="0" w:line="240" w:lineRule="auto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proofErr w:type="gramStart"/>
      <w:r w:rsidRPr="00AB0FF7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Оборудование:</w:t>
      </w:r>
      <w:r w:rsidRPr="00AB0FF7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B0FF7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штатив для пробирок, лабораторный штатив, лапка, кольцо, пробирки, фарфоровая чашка, стакан, стакан с водой, стеклянная палочка, спички, спиртовка, держатель для пробирок.</w:t>
      </w:r>
      <w:proofErr w:type="gramEnd"/>
    </w:p>
    <w:p w14:paraId="4579D16A" w14:textId="77777777" w:rsidR="00AB0FF7" w:rsidRPr="00AB0FF7" w:rsidRDefault="00AB0FF7" w:rsidP="00AB0FF7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14:paraId="6D63AB5E" w14:textId="77777777" w:rsidR="00AB0FF7" w:rsidRPr="00AB0FF7" w:rsidRDefault="00AB0FF7" w:rsidP="00AB0FF7">
      <w:pPr>
        <w:spacing w:after="0" w:line="240" w:lineRule="auto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AB0FF7">
        <w:rPr>
          <w:rFonts w:ascii="Times New Roman" w:eastAsia="SimSun" w:hAnsi="Times New Roman" w:cs="Times New Roman"/>
          <w:b/>
          <w:bCs/>
          <w:i/>
          <w:sz w:val="28"/>
          <w:szCs w:val="28"/>
          <w:lang w:eastAsia="zh-CN"/>
        </w:rPr>
        <w:t>С техникой безопасности знаком (а)</w:t>
      </w:r>
      <w:r w:rsidRPr="00AB0FF7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_____________________________________</w:t>
      </w:r>
    </w:p>
    <w:p w14:paraId="23B22984" w14:textId="77777777" w:rsidR="00AB0FF7" w:rsidRPr="00AB0FF7" w:rsidRDefault="00AB0FF7" w:rsidP="00AB0FF7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14:paraId="04EF63E1" w14:textId="77777777" w:rsidR="00AB0FF7" w:rsidRPr="00AB0FF7" w:rsidRDefault="00AB0FF7" w:rsidP="00AB0FF7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AB0FF7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Ход работы:</w:t>
      </w:r>
    </w:p>
    <w:p w14:paraId="6ED767AE" w14:textId="77777777" w:rsidR="00AB0FF7" w:rsidRPr="00AB0FF7" w:rsidRDefault="00AB0FF7" w:rsidP="00AB0FF7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B0FF7">
        <w:rPr>
          <w:rFonts w:ascii="Times New Roman" w:eastAsia="SimSun" w:hAnsi="Times New Roman" w:cs="Times New Roman"/>
          <w:sz w:val="28"/>
          <w:szCs w:val="28"/>
          <w:lang w:eastAsia="zh-CN"/>
        </w:rPr>
        <w:t>1.Повторите правила техники безопасности при работе в химическом кабинете.</w:t>
      </w:r>
    </w:p>
    <w:p w14:paraId="58B18036" w14:textId="77777777" w:rsidR="00AB0FF7" w:rsidRPr="00AB0FF7" w:rsidRDefault="00AB0FF7" w:rsidP="00AB0FF7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B0FF7">
        <w:rPr>
          <w:rFonts w:ascii="Times New Roman" w:eastAsia="SimSun" w:hAnsi="Times New Roman" w:cs="Times New Roman"/>
          <w:sz w:val="28"/>
          <w:szCs w:val="28"/>
          <w:lang w:eastAsia="zh-CN"/>
        </w:rPr>
        <w:t>2.Ознакомьтесь со строением лабораторного штатива и выполните следующие операции:</w:t>
      </w:r>
    </w:p>
    <w:p w14:paraId="2C907727" w14:textId="77777777" w:rsidR="00AB0FF7" w:rsidRPr="00AB0FF7" w:rsidRDefault="00AB0FF7" w:rsidP="00AB0FF7">
      <w:pPr>
        <w:tabs>
          <w:tab w:val="num" w:pos="0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B0FF7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3.</w:t>
      </w:r>
      <w:r w:rsidRPr="00AB0FF7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AB0FF7">
        <w:rPr>
          <w:rFonts w:ascii="Times New Roman" w:eastAsia="SimSun" w:hAnsi="Times New Roman" w:cs="Times New Roman"/>
          <w:sz w:val="28"/>
          <w:szCs w:val="28"/>
          <w:lang w:eastAsia="zh-CN"/>
        </w:rPr>
        <w:t>Сделайте необходимые пояснения к рисунку:</w:t>
      </w:r>
    </w:p>
    <w:p w14:paraId="3D37DD59" w14:textId="1B320A75" w:rsidR="00AB0FF7" w:rsidRPr="00AB0FF7" w:rsidRDefault="00AB0FF7" w:rsidP="00AB0FF7">
      <w:pPr>
        <w:spacing w:after="0" w:line="240" w:lineRule="auto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7356FD8" wp14:editId="1483B135">
            <wp:simplePos x="0" y="0"/>
            <wp:positionH relativeFrom="column">
              <wp:posOffset>15240</wp:posOffset>
            </wp:positionH>
            <wp:positionV relativeFrom="paragraph">
              <wp:posOffset>165100</wp:posOffset>
            </wp:positionV>
            <wp:extent cx="1171575" cy="2209800"/>
            <wp:effectExtent l="0" t="0" r="9525" b="0"/>
            <wp:wrapSquare wrapText="left"/>
            <wp:docPr id="3" name="Рисунок 3" descr="https://otvet.imgsmail.ru/download/3c4c397f4dee5af3f11d7c6ed410843b_i-22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otvet.imgsmail.ru/download/3c4c397f4dee5af3f11d7c6ed410843b_i-2237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3726E" w14:textId="77777777" w:rsidR="00AB0FF7" w:rsidRPr="00AB0FF7" w:rsidRDefault="00AB0FF7" w:rsidP="00AB0FF7">
      <w:pPr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B0FF7">
        <w:rPr>
          <w:rFonts w:ascii="Times New Roman" w:eastAsia="SimSun" w:hAnsi="Times New Roman" w:cs="Times New Roman"/>
          <w:sz w:val="24"/>
          <w:szCs w:val="24"/>
          <w:lang w:eastAsia="zh-CN"/>
        </w:rPr>
        <w:t>1.__________________________________</w:t>
      </w:r>
    </w:p>
    <w:p w14:paraId="07B9AA4D" w14:textId="77777777" w:rsidR="00AB0FF7" w:rsidRPr="00AB0FF7" w:rsidRDefault="00AB0FF7" w:rsidP="00AB0FF7">
      <w:pPr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B0FF7">
        <w:rPr>
          <w:rFonts w:ascii="Times New Roman" w:eastAsia="SimSun" w:hAnsi="Times New Roman" w:cs="Times New Roman"/>
          <w:sz w:val="24"/>
          <w:szCs w:val="24"/>
          <w:lang w:eastAsia="zh-CN"/>
        </w:rPr>
        <w:t>2.__________________________________</w:t>
      </w:r>
    </w:p>
    <w:p w14:paraId="78C6F242" w14:textId="77777777" w:rsidR="00AB0FF7" w:rsidRPr="00AB0FF7" w:rsidRDefault="00AB0FF7" w:rsidP="00AB0FF7">
      <w:pPr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B0FF7">
        <w:rPr>
          <w:rFonts w:ascii="Times New Roman" w:eastAsia="SimSun" w:hAnsi="Times New Roman" w:cs="Times New Roman"/>
          <w:sz w:val="24"/>
          <w:szCs w:val="24"/>
          <w:lang w:eastAsia="zh-CN"/>
        </w:rPr>
        <w:t>3.__________________________________</w:t>
      </w:r>
    </w:p>
    <w:p w14:paraId="0348C737" w14:textId="77777777" w:rsidR="00AB0FF7" w:rsidRPr="00AB0FF7" w:rsidRDefault="00AB0FF7" w:rsidP="00AB0FF7">
      <w:pPr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B0FF7">
        <w:rPr>
          <w:rFonts w:ascii="Times New Roman" w:eastAsia="SimSun" w:hAnsi="Times New Roman" w:cs="Times New Roman"/>
          <w:sz w:val="24"/>
          <w:szCs w:val="24"/>
          <w:lang w:eastAsia="zh-CN"/>
        </w:rPr>
        <w:t>4.__________________________________</w:t>
      </w:r>
    </w:p>
    <w:p w14:paraId="1A0F3890" w14:textId="77777777" w:rsidR="00AB0FF7" w:rsidRPr="00AB0FF7" w:rsidRDefault="00AB0FF7" w:rsidP="00AB0FF7">
      <w:pPr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B0FF7">
        <w:rPr>
          <w:rFonts w:ascii="Times New Roman" w:eastAsia="SimSun" w:hAnsi="Times New Roman" w:cs="Times New Roman"/>
          <w:sz w:val="24"/>
          <w:szCs w:val="24"/>
          <w:lang w:eastAsia="zh-CN"/>
        </w:rPr>
        <w:t>5.__________________________________</w:t>
      </w:r>
    </w:p>
    <w:p w14:paraId="54F9ACE7" w14:textId="77777777" w:rsidR="00AB0FF7" w:rsidRPr="00AB0FF7" w:rsidRDefault="00AB0FF7" w:rsidP="00AB0FF7">
      <w:pPr>
        <w:spacing w:after="0" w:line="240" w:lineRule="auto"/>
        <w:ind w:left="269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96AFA6E" w14:textId="77777777" w:rsidR="00AB0FF7" w:rsidRPr="00AB0FF7" w:rsidRDefault="00AB0FF7" w:rsidP="00AB0FF7">
      <w:pPr>
        <w:spacing w:after="0" w:line="240" w:lineRule="auto"/>
        <w:ind w:left="269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B0FF7">
        <w:rPr>
          <w:rFonts w:ascii="Times New Roman" w:eastAsia="SimSun" w:hAnsi="Times New Roman" w:cs="Times New Roman"/>
          <w:sz w:val="28"/>
          <w:szCs w:val="28"/>
          <w:lang w:eastAsia="zh-CN"/>
        </w:rPr>
        <w:t>4.Приемы обращения со спиртовкой. Повторите основные правила и приемы обращения со спиртовкой (см. Правила ТБ стр. учебника 10, п.14)</w:t>
      </w:r>
    </w:p>
    <w:p w14:paraId="6815FFA3" w14:textId="77777777" w:rsidR="00AB0FF7" w:rsidRPr="00AB0FF7" w:rsidRDefault="00AB0FF7" w:rsidP="00AB0FF7">
      <w:pPr>
        <w:tabs>
          <w:tab w:val="left" w:pos="5175"/>
        </w:tabs>
        <w:spacing w:after="0" w:line="240" w:lineRule="auto"/>
        <w:ind w:left="2694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14:paraId="2EFCFA77" w14:textId="77777777" w:rsidR="00AB0FF7" w:rsidRPr="00AB0FF7" w:rsidRDefault="00AB0FF7" w:rsidP="00AB0FF7">
      <w:pPr>
        <w:tabs>
          <w:tab w:val="left" w:pos="5175"/>
        </w:tabs>
        <w:spacing w:after="0" w:line="240" w:lineRule="auto"/>
        <w:ind w:left="2694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14:paraId="3A217070" w14:textId="77777777" w:rsidR="00AB0FF7" w:rsidRPr="00AB0FF7" w:rsidRDefault="00AB0FF7" w:rsidP="00AB0FF7">
      <w:pPr>
        <w:tabs>
          <w:tab w:val="left" w:pos="5175"/>
        </w:tabs>
        <w:spacing w:after="0" w:line="240" w:lineRule="auto"/>
        <w:ind w:left="2694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B0FF7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5.</w:t>
      </w:r>
      <w:r w:rsidRPr="00AB0FF7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Под руководством учителя ознакомьтесь со строением спиртовки, сделайте необходимые пояснения к рисунку:</w:t>
      </w:r>
    </w:p>
    <w:p w14:paraId="2FE33DEC" w14:textId="77DE2AE2" w:rsidR="00AB0FF7" w:rsidRPr="00AB0FF7" w:rsidRDefault="00AB0FF7" w:rsidP="00AB0FF7">
      <w:pPr>
        <w:tabs>
          <w:tab w:val="left" w:pos="5175"/>
        </w:tabs>
        <w:spacing w:after="0" w:line="240" w:lineRule="auto"/>
        <w:ind w:left="36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BCB5A48" w14:textId="77777777" w:rsidR="00AB0FF7" w:rsidRPr="00AB0FF7" w:rsidRDefault="00AB0FF7" w:rsidP="00AB0FF7">
      <w:pPr>
        <w:tabs>
          <w:tab w:val="left" w:pos="5175"/>
        </w:tabs>
        <w:spacing w:after="0" w:line="240" w:lineRule="auto"/>
        <w:ind w:left="36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D80441A" w14:textId="77777777" w:rsidR="00AB0FF7" w:rsidRDefault="00AB0FF7" w:rsidP="00AB0FF7">
      <w:pPr>
        <w:tabs>
          <w:tab w:val="left" w:pos="5175"/>
        </w:tabs>
        <w:spacing w:after="0" w:line="240" w:lineRule="auto"/>
        <w:ind w:left="360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CC191B4" w14:textId="77777777" w:rsidR="00AB0FF7" w:rsidRDefault="00AB0FF7" w:rsidP="00AB0FF7">
      <w:pPr>
        <w:tabs>
          <w:tab w:val="left" w:pos="5175"/>
        </w:tabs>
        <w:spacing w:after="0" w:line="240" w:lineRule="auto"/>
        <w:ind w:left="360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8FF94C2" w14:textId="77777777" w:rsidR="00AB0FF7" w:rsidRDefault="00AB0FF7" w:rsidP="00AB0FF7">
      <w:pPr>
        <w:tabs>
          <w:tab w:val="left" w:pos="5175"/>
        </w:tabs>
        <w:spacing w:after="0" w:line="240" w:lineRule="auto"/>
        <w:ind w:left="360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FFAC5BE" w14:textId="77777777" w:rsidR="00AB0FF7" w:rsidRDefault="00AB0FF7" w:rsidP="00AB0FF7">
      <w:pPr>
        <w:tabs>
          <w:tab w:val="left" w:pos="5175"/>
        </w:tabs>
        <w:spacing w:after="0" w:line="240" w:lineRule="auto"/>
        <w:ind w:left="360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281001D" w14:textId="77777777" w:rsidR="00AB0FF7" w:rsidRDefault="00AB0FF7" w:rsidP="00AB0FF7">
      <w:pPr>
        <w:tabs>
          <w:tab w:val="left" w:pos="5175"/>
        </w:tabs>
        <w:spacing w:after="0" w:line="240" w:lineRule="auto"/>
        <w:ind w:left="360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ED1BFCA" w14:textId="77777777" w:rsidR="00C33F7C" w:rsidRDefault="00C33F7C" w:rsidP="00AB0FF7">
      <w:pPr>
        <w:tabs>
          <w:tab w:val="left" w:pos="5175"/>
        </w:tabs>
        <w:spacing w:after="0" w:line="240" w:lineRule="auto"/>
        <w:ind w:left="360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FB77AF5" w14:textId="77777777" w:rsidR="00C33F7C" w:rsidRDefault="00C33F7C" w:rsidP="00AB0FF7">
      <w:pPr>
        <w:tabs>
          <w:tab w:val="left" w:pos="5175"/>
        </w:tabs>
        <w:spacing w:after="0" w:line="240" w:lineRule="auto"/>
        <w:ind w:left="360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CF4C2ED" w14:textId="77777777" w:rsidR="00C33F7C" w:rsidRDefault="00C33F7C" w:rsidP="00AB0FF7">
      <w:pPr>
        <w:tabs>
          <w:tab w:val="left" w:pos="5175"/>
        </w:tabs>
        <w:spacing w:after="0" w:line="240" w:lineRule="auto"/>
        <w:ind w:left="360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4E6C13C" w14:textId="77777777" w:rsidR="00C33F7C" w:rsidRDefault="00C33F7C" w:rsidP="00AB0FF7">
      <w:pPr>
        <w:tabs>
          <w:tab w:val="left" w:pos="5175"/>
        </w:tabs>
        <w:spacing w:after="0" w:line="240" w:lineRule="auto"/>
        <w:ind w:left="360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35343F1" w14:textId="4CFFF432" w:rsidR="00AB0FF7" w:rsidRPr="00AB0FF7" w:rsidRDefault="00AB0FF7" w:rsidP="00AB0FF7">
      <w:pPr>
        <w:tabs>
          <w:tab w:val="left" w:pos="5175"/>
        </w:tabs>
        <w:spacing w:after="0" w:line="240" w:lineRule="auto"/>
        <w:ind w:left="360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8106D90" wp14:editId="1247EED2">
            <wp:simplePos x="0" y="0"/>
            <wp:positionH relativeFrom="column">
              <wp:posOffset>-234950</wp:posOffset>
            </wp:positionH>
            <wp:positionV relativeFrom="paragraph">
              <wp:posOffset>148590</wp:posOffset>
            </wp:positionV>
            <wp:extent cx="2266950" cy="1842135"/>
            <wp:effectExtent l="0" t="0" r="0" b="5715"/>
            <wp:wrapSquare wrapText="bothSides"/>
            <wp:docPr id="2" name="Рисунок 2" descr="http://pandia.ru/text/78/640/images/image001_2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andia.ru/text/78/640/images/image001_207.gif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FF7">
        <w:rPr>
          <w:rFonts w:ascii="Times New Roman" w:eastAsia="SimSun" w:hAnsi="Times New Roman" w:cs="Times New Roman"/>
          <w:sz w:val="24"/>
          <w:szCs w:val="24"/>
          <w:lang w:eastAsia="zh-CN"/>
        </w:rPr>
        <w:t>1._____________________________</w:t>
      </w:r>
    </w:p>
    <w:p w14:paraId="2C62287A" w14:textId="77777777" w:rsidR="00AB0FF7" w:rsidRPr="00AB0FF7" w:rsidRDefault="00AB0FF7" w:rsidP="00AB0FF7">
      <w:pPr>
        <w:tabs>
          <w:tab w:val="left" w:pos="5175"/>
        </w:tabs>
        <w:spacing w:after="0" w:line="240" w:lineRule="auto"/>
        <w:ind w:left="360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B0FF7">
        <w:rPr>
          <w:rFonts w:ascii="Times New Roman" w:eastAsia="SimSun" w:hAnsi="Times New Roman" w:cs="Times New Roman"/>
          <w:sz w:val="24"/>
          <w:szCs w:val="24"/>
          <w:lang w:eastAsia="zh-CN"/>
        </w:rPr>
        <w:t>2._____________________________</w:t>
      </w:r>
    </w:p>
    <w:p w14:paraId="4CB7A571" w14:textId="77777777" w:rsidR="00AB0FF7" w:rsidRPr="00AB0FF7" w:rsidRDefault="00AB0FF7" w:rsidP="00AB0FF7">
      <w:pPr>
        <w:tabs>
          <w:tab w:val="left" w:pos="5175"/>
        </w:tabs>
        <w:spacing w:after="0" w:line="240" w:lineRule="auto"/>
        <w:ind w:left="360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B0FF7">
        <w:rPr>
          <w:rFonts w:ascii="Times New Roman" w:eastAsia="SimSun" w:hAnsi="Times New Roman" w:cs="Times New Roman"/>
          <w:sz w:val="24"/>
          <w:szCs w:val="24"/>
          <w:lang w:eastAsia="zh-CN"/>
        </w:rPr>
        <w:t>3._____________________________</w:t>
      </w:r>
    </w:p>
    <w:p w14:paraId="3C52B7B8" w14:textId="77777777" w:rsidR="00AB0FF7" w:rsidRPr="00AB0FF7" w:rsidRDefault="00AB0FF7" w:rsidP="00AB0FF7">
      <w:pPr>
        <w:tabs>
          <w:tab w:val="left" w:pos="5175"/>
        </w:tabs>
        <w:spacing w:after="0" w:line="240" w:lineRule="auto"/>
        <w:ind w:left="360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B0FF7">
        <w:rPr>
          <w:rFonts w:ascii="Times New Roman" w:eastAsia="SimSun" w:hAnsi="Times New Roman" w:cs="Times New Roman"/>
          <w:sz w:val="24"/>
          <w:szCs w:val="24"/>
          <w:lang w:eastAsia="zh-CN"/>
        </w:rPr>
        <w:t>4._____________________________</w:t>
      </w:r>
    </w:p>
    <w:p w14:paraId="4C5ED540" w14:textId="77777777" w:rsidR="00AB0FF7" w:rsidRPr="00AB0FF7" w:rsidRDefault="00AB0FF7" w:rsidP="00AB0FF7">
      <w:pPr>
        <w:tabs>
          <w:tab w:val="left" w:pos="5175"/>
        </w:tabs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B0FF7">
        <w:rPr>
          <w:rFonts w:ascii="Times New Roman" w:eastAsia="SimSun" w:hAnsi="Times New Roman" w:cs="Times New Roman"/>
          <w:sz w:val="24"/>
          <w:szCs w:val="24"/>
          <w:lang w:eastAsia="zh-CN"/>
        </w:rPr>
        <w:t>5._____________________________</w:t>
      </w:r>
    </w:p>
    <w:p w14:paraId="6D27D60F" w14:textId="2269B98C" w:rsidR="00AB0FF7" w:rsidRPr="00AB0FF7" w:rsidRDefault="00AB0FF7" w:rsidP="00AB0FF7">
      <w:pPr>
        <w:tabs>
          <w:tab w:val="left" w:pos="5175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C4BE72D" w14:textId="77777777" w:rsidR="00AB0FF7" w:rsidRPr="00AB0FF7" w:rsidRDefault="00AB0FF7" w:rsidP="00AB0FF7">
      <w:pPr>
        <w:tabs>
          <w:tab w:val="left" w:pos="5175"/>
        </w:tabs>
        <w:spacing w:after="0" w:line="240" w:lineRule="auto"/>
        <w:ind w:left="720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6F06836" w14:textId="77777777" w:rsidR="00AB0FF7" w:rsidRPr="00AB0FF7" w:rsidRDefault="00AB0FF7" w:rsidP="00AB0FF7">
      <w:pPr>
        <w:tabs>
          <w:tab w:val="left" w:pos="5175"/>
        </w:tabs>
        <w:spacing w:after="0" w:line="240" w:lineRule="auto"/>
        <w:ind w:left="720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054B4FA" w14:textId="77777777" w:rsidR="00AB0FF7" w:rsidRDefault="00AB0FF7" w:rsidP="00AB0FF7">
      <w:pPr>
        <w:tabs>
          <w:tab w:val="left" w:pos="5175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CAFC6F1" w14:textId="77777777" w:rsidR="00AB0FF7" w:rsidRDefault="00AB0FF7" w:rsidP="00AB0FF7">
      <w:pPr>
        <w:tabs>
          <w:tab w:val="left" w:pos="5175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E6FE982" w14:textId="77777777" w:rsidR="00AB0FF7" w:rsidRDefault="00AB0FF7" w:rsidP="00AB0FF7">
      <w:pPr>
        <w:tabs>
          <w:tab w:val="left" w:pos="5175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65E17E3" w14:textId="77777777" w:rsidR="00AB0FF7" w:rsidRDefault="00AB0FF7" w:rsidP="00AB0FF7">
      <w:pPr>
        <w:tabs>
          <w:tab w:val="left" w:pos="5175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2C73C73" w14:textId="77777777" w:rsidR="00AB0FF7" w:rsidRDefault="00AB0FF7" w:rsidP="00AB0FF7">
      <w:pPr>
        <w:tabs>
          <w:tab w:val="left" w:pos="5175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066F193" w14:textId="77777777" w:rsidR="00AB0FF7" w:rsidRDefault="00AB0FF7" w:rsidP="00AB0FF7">
      <w:pPr>
        <w:tabs>
          <w:tab w:val="left" w:pos="5175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84E8086" w14:textId="77777777" w:rsidR="00AB0FF7" w:rsidRDefault="00AB0FF7" w:rsidP="00AB0FF7">
      <w:pPr>
        <w:tabs>
          <w:tab w:val="left" w:pos="5175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FDAC8AA" w14:textId="6FEC4894" w:rsidR="00AB0FF7" w:rsidRPr="00AB0FF7" w:rsidRDefault="00C33F7C" w:rsidP="00C33F7C">
      <w:pPr>
        <w:tabs>
          <w:tab w:val="left" w:pos="5175"/>
        </w:tabs>
        <w:spacing w:after="0" w:line="240" w:lineRule="auto"/>
        <w:contextualSpacing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33F7C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947FAB7" wp14:editId="56A95811">
            <wp:simplePos x="0" y="0"/>
            <wp:positionH relativeFrom="column">
              <wp:posOffset>-868680</wp:posOffset>
            </wp:positionH>
            <wp:positionV relativeFrom="paragraph">
              <wp:posOffset>0</wp:posOffset>
            </wp:positionV>
            <wp:extent cx="1964055" cy="2056765"/>
            <wp:effectExtent l="0" t="0" r="0" b="635"/>
            <wp:wrapSquare wrapText="bothSides"/>
            <wp:docPr id="1" name="Рисунок 1" descr="http://www.stroitelstvo-new.ru/steklo/stekloduv/images/struktura-plam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stroitelstvo-new.ru/steklo/stekloduv/images/struktura-plameni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FF7" w:rsidRPr="00AB0FF7">
        <w:rPr>
          <w:rFonts w:ascii="Times New Roman" w:eastAsia="SimSun" w:hAnsi="Times New Roman" w:cs="Times New Roman"/>
          <w:sz w:val="28"/>
          <w:szCs w:val="28"/>
          <w:lang w:eastAsia="zh-CN"/>
        </w:rPr>
        <w:t>6.Изучите строение пламени.  Ответьте на вопросы:</w:t>
      </w:r>
    </w:p>
    <w:p w14:paraId="07511514" w14:textId="31E4EE28" w:rsidR="00AB0FF7" w:rsidRPr="00AB0FF7" w:rsidRDefault="00AB0FF7" w:rsidP="00C33F7C">
      <w:pPr>
        <w:tabs>
          <w:tab w:val="left" w:pos="4678"/>
        </w:tabs>
        <w:spacing w:after="0" w:line="240" w:lineRule="auto"/>
        <w:ind w:left="720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CA2425C" w14:textId="5CDEF1BA" w:rsidR="00AB0FF7" w:rsidRPr="00AB0FF7" w:rsidRDefault="00AB0FF7" w:rsidP="00C33F7C">
      <w:pPr>
        <w:tabs>
          <w:tab w:val="left" w:pos="4678"/>
        </w:tabs>
        <w:spacing w:after="0" w:line="240" w:lineRule="auto"/>
        <w:ind w:left="720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B0FF7">
        <w:rPr>
          <w:rFonts w:ascii="Times New Roman" w:eastAsia="SimSun" w:hAnsi="Times New Roman" w:cs="Times New Roman"/>
          <w:sz w:val="28"/>
          <w:szCs w:val="28"/>
          <w:lang w:eastAsia="zh-CN"/>
        </w:rPr>
        <w:t>1.В какой части пламени (1,2,3) температура самая высокая?         ___________________________________</w:t>
      </w:r>
    </w:p>
    <w:p w14:paraId="07D88FB4" w14:textId="77777777" w:rsidR="00AB0FF7" w:rsidRPr="00AB0FF7" w:rsidRDefault="00AB0FF7" w:rsidP="00C33F7C">
      <w:pPr>
        <w:tabs>
          <w:tab w:val="left" w:pos="4678"/>
        </w:tabs>
        <w:spacing w:after="0" w:line="240" w:lineRule="auto"/>
        <w:ind w:left="360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A0D9C6C" w14:textId="3473B86D" w:rsidR="00AB0FF7" w:rsidRPr="00AB0FF7" w:rsidRDefault="00AB0FF7" w:rsidP="00C33F7C">
      <w:pPr>
        <w:tabs>
          <w:tab w:val="left" w:pos="4678"/>
        </w:tabs>
        <w:spacing w:after="0" w:line="240" w:lineRule="auto"/>
        <w:ind w:left="720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B0FF7">
        <w:rPr>
          <w:rFonts w:ascii="Times New Roman" w:eastAsia="SimSun" w:hAnsi="Times New Roman" w:cs="Times New Roman"/>
          <w:sz w:val="28"/>
          <w:szCs w:val="28"/>
          <w:lang w:eastAsia="zh-CN"/>
        </w:rPr>
        <w:t>2.В какой части пламени (1,2,3) следует вести нагревание и почему?</w:t>
      </w:r>
    </w:p>
    <w:p w14:paraId="17369F46" w14:textId="34552BBB" w:rsidR="00AB0FF7" w:rsidRPr="00AB0FF7" w:rsidRDefault="00AB0FF7" w:rsidP="00AB0FF7">
      <w:pPr>
        <w:tabs>
          <w:tab w:val="left" w:pos="5175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6E016D8" w14:textId="77777777" w:rsidR="00AB0FF7" w:rsidRDefault="00AB0FF7" w:rsidP="00AB0FF7">
      <w:pPr>
        <w:tabs>
          <w:tab w:val="left" w:pos="5175"/>
        </w:tabs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14:paraId="7DD935C8" w14:textId="77777777" w:rsidR="00AB0FF7" w:rsidRDefault="00AB0FF7" w:rsidP="00AB0FF7">
      <w:pPr>
        <w:tabs>
          <w:tab w:val="left" w:pos="5175"/>
        </w:tabs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14:paraId="10F12748" w14:textId="77777777" w:rsidR="00AB0FF7" w:rsidRDefault="00AB0FF7" w:rsidP="00AB0FF7">
      <w:pPr>
        <w:tabs>
          <w:tab w:val="left" w:pos="5175"/>
        </w:tabs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14:paraId="0E7C9EBF" w14:textId="77777777" w:rsidR="00AB0FF7" w:rsidRDefault="00AB0FF7" w:rsidP="00AB0FF7">
      <w:pPr>
        <w:tabs>
          <w:tab w:val="left" w:pos="5175"/>
        </w:tabs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14:paraId="5DE2B198" w14:textId="77777777" w:rsidR="00AB0FF7" w:rsidRDefault="00AB0FF7" w:rsidP="00AB0FF7">
      <w:pPr>
        <w:tabs>
          <w:tab w:val="left" w:pos="5175"/>
        </w:tabs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14:paraId="5CC3F480" w14:textId="77777777" w:rsidR="00AB0FF7" w:rsidRDefault="00AB0FF7" w:rsidP="00AB0FF7">
      <w:pPr>
        <w:tabs>
          <w:tab w:val="left" w:pos="5175"/>
        </w:tabs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14:paraId="6487BBFF" w14:textId="77777777" w:rsidR="00AB0FF7" w:rsidRDefault="00AB0FF7" w:rsidP="00AB0FF7">
      <w:pPr>
        <w:tabs>
          <w:tab w:val="left" w:pos="5175"/>
        </w:tabs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14:paraId="2588F136" w14:textId="77777777" w:rsidR="00AB0FF7" w:rsidRPr="00AB0FF7" w:rsidRDefault="00AB0FF7" w:rsidP="00AB0FF7">
      <w:pPr>
        <w:tabs>
          <w:tab w:val="left" w:pos="5175"/>
        </w:tabs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AB0FF7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Выводы:</w:t>
      </w:r>
    </w:p>
    <w:p w14:paraId="119A619D" w14:textId="77777777" w:rsidR="00AB0FF7" w:rsidRDefault="00AB0FF7" w:rsidP="00AB0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14:paraId="68039580" w14:textId="77777777" w:rsidR="00174647" w:rsidRDefault="00174647" w:rsidP="00AB0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14:paraId="6C8B3434" w14:textId="77777777" w:rsidR="00174647" w:rsidRDefault="00174647" w:rsidP="00AB0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14:paraId="335E8D87" w14:textId="77777777" w:rsidR="00174647" w:rsidRDefault="00174647" w:rsidP="00AB0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14:paraId="4D683767" w14:textId="77777777" w:rsidR="00174647" w:rsidRDefault="00174647" w:rsidP="00AB0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14:paraId="32224F93" w14:textId="77777777" w:rsidR="00174647" w:rsidRDefault="00174647" w:rsidP="00AB0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14:paraId="6953761E" w14:textId="77777777" w:rsidR="00174647" w:rsidRDefault="00174647" w:rsidP="00AB0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14:paraId="41E7542F" w14:textId="77777777" w:rsidR="00174647" w:rsidRDefault="00174647" w:rsidP="00AB0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14:paraId="62956F81" w14:textId="77777777" w:rsidR="00174647" w:rsidRDefault="00174647" w:rsidP="00AB0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14:paraId="19E39F4D" w14:textId="77777777" w:rsidR="00174647" w:rsidRDefault="00174647" w:rsidP="00AB0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14:paraId="4C6314FA" w14:textId="77777777" w:rsidR="00174647" w:rsidRDefault="00174647" w:rsidP="00AB0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14:paraId="1028AA04" w14:textId="76ECED67" w:rsidR="00174647" w:rsidRDefault="00174647" w:rsidP="00AB0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  <w:lastRenderedPageBreak/>
        <w:t xml:space="preserve">                                                                              Приложение 3</w:t>
      </w:r>
    </w:p>
    <w:p w14:paraId="7A5C74B0" w14:textId="77777777" w:rsidR="00174647" w:rsidRDefault="00174647" w:rsidP="00AB0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14:paraId="1A69423A" w14:textId="77777777" w:rsidR="00174647" w:rsidRPr="00174647" w:rsidRDefault="00174647" w:rsidP="00174647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32"/>
          <w:szCs w:val="32"/>
          <w:lang w:eastAsia="zh-CN"/>
        </w:rPr>
      </w:pPr>
      <w:r w:rsidRPr="00174647">
        <w:rPr>
          <w:rFonts w:ascii="Times New Roman" w:eastAsia="SimSun" w:hAnsi="Times New Roman" w:cs="Times New Roman"/>
          <w:b/>
          <w:color w:val="000000"/>
          <w:kern w:val="2"/>
          <w:sz w:val="32"/>
          <w:szCs w:val="32"/>
          <w:lang w:eastAsia="zh-CN"/>
        </w:rPr>
        <w:t>Структура оформления исследовательского проекта</w:t>
      </w:r>
    </w:p>
    <w:p w14:paraId="531E7D0B" w14:textId="77777777" w:rsidR="00174647" w:rsidRPr="00174647" w:rsidRDefault="00174647" w:rsidP="00174647">
      <w:pPr>
        <w:widowControl w:val="0"/>
        <w:spacing w:after="0" w:line="240" w:lineRule="auto"/>
        <w:ind w:left="426" w:hanging="361"/>
        <w:rPr>
          <w:rFonts w:ascii="Times New Roman" w:eastAsia="SimSun" w:hAnsi="Times New Roman" w:cs="Times New Roman"/>
          <w:color w:val="000000"/>
          <w:kern w:val="2"/>
          <w:sz w:val="32"/>
          <w:szCs w:val="32"/>
          <w:lang w:eastAsia="zh-CN"/>
        </w:rPr>
      </w:pPr>
    </w:p>
    <w:p w14:paraId="53AFDDE5" w14:textId="77777777" w:rsidR="00174647" w:rsidRPr="00174647" w:rsidRDefault="00174647" w:rsidP="00174647">
      <w:pPr>
        <w:widowControl w:val="0"/>
        <w:spacing w:after="0" w:line="240" w:lineRule="auto"/>
        <w:ind w:left="426" w:hanging="361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174647">
        <w:rPr>
          <w:rFonts w:ascii="Times New Roman" w:eastAsia="SimSun" w:hAnsi="Times New Roman" w:cs="Times New Roman"/>
          <w:color w:val="000000"/>
          <w:kern w:val="2"/>
          <w:sz w:val="28"/>
          <w:szCs w:val="28"/>
          <w:lang w:eastAsia="zh-CN"/>
        </w:rPr>
        <w:t xml:space="preserve">1. Введение </w:t>
      </w:r>
    </w:p>
    <w:p w14:paraId="1CE07E4C" w14:textId="77777777" w:rsidR="00174647" w:rsidRPr="00174647" w:rsidRDefault="00174647" w:rsidP="00174647">
      <w:pPr>
        <w:widowControl w:val="0"/>
        <w:spacing w:after="0" w:line="240" w:lineRule="auto"/>
        <w:ind w:left="426" w:hanging="361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174647">
        <w:rPr>
          <w:rFonts w:ascii="Times New Roman" w:eastAsia="SimSun" w:hAnsi="Times New Roman" w:cs="Times New Roman"/>
          <w:color w:val="000000"/>
          <w:kern w:val="2"/>
          <w:sz w:val="28"/>
          <w:szCs w:val="28"/>
          <w:lang w:eastAsia="zh-CN"/>
        </w:rPr>
        <w:t xml:space="preserve">1.1. Постановка проблемы. </w:t>
      </w:r>
    </w:p>
    <w:p w14:paraId="6B59F6DC" w14:textId="77777777" w:rsidR="00174647" w:rsidRPr="00174647" w:rsidRDefault="00174647" w:rsidP="00174647">
      <w:pPr>
        <w:widowControl w:val="0"/>
        <w:spacing w:after="0" w:line="240" w:lineRule="auto"/>
        <w:ind w:left="426" w:hanging="361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174647">
        <w:rPr>
          <w:rFonts w:ascii="Times New Roman" w:eastAsia="SimSun" w:hAnsi="Times New Roman" w:cs="Times New Roman"/>
          <w:color w:val="000000"/>
          <w:kern w:val="2"/>
          <w:sz w:val="28"/>
          <w:szCs w:val="28"/>
          <w:lang w:eastAsia="zh-CN"/>
        </w:rPr>
        <w:t xml:space="preserve">1.2. Цели и задачи </w:t>
      </w:r>
    </w:p>
    <w:p w14:paraId="75603A2C" w14:textId="77777777" w:rsidR="00174647" w:rsidRPr="00174647" w:rsidRDefault="00174647" w:rsidP="00174647">
      <w:pPr>
        <w:widowControl w:val="0"/>
        <w:spacing w:after="0" w:line="240" w:lineRule="auto"/>
        <w:ind w:left="426" w:hanging="361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174647">
        <w:rPr>
          <w:rFonts w:ascii="Times New Roman" w:eastAsia="SimSun" w:hAnsi="Times New Roman" w:cs="Times New Roman"/>
          <w:color w:val="000000"/>
          <w:kern w:val="2"/>
          <w:sz w:val="28"/>
          <w:szCs w:val="28"/>
          <w:lang w:eastAsia="zh-CN"/>
        </w:rPr>
        <w:t xml:space="preserve">2. Материал и методика </w:t>
      </w:r>
    </w:p>
    <w:p w14:paraId="07A4ABB0" w14:textId="77777777" w:rsidR="00174647" w:rsidRPr="00174647" w:rsidRDefault="00174647" w:rsidP="00174647">
      <w:pPr>
        <w:widowControl w:val="0"/>
        <w:spacing w:after="0" w:line="240" w:lineRule="auto"/>
        <w:ind w:left="426" w:hanging="361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174647">
        <w:rPr>
          <w:rFonts w:ascii="Times New Roman" w:eastAsia="SimSun" w:hAnsi="Times New Roman" w:cs="Times New Roman"/>
          <w:color w:val="000000"/>
          <w:kern w:val="2"/>
          <w:sz w:val="28"/>
          <w:szCs w:val="28"/>
          <w:lang w:eastAsia="zh-CN"/>
        </w:rPr>
        <w:t xml:space="preserve">2.1. Место и сроки проведения исследования </w:t>
      </w:r>
    </w:p>
    <w:p w14:paraId="535B4299" w14:textId="77777777" w:rsidR="00174647" w:rsidRPr="00174647" w:rsidRDefault="00174647" w:rsidP="00174647">
      <w:pPr>
        <w:widowControl w:val="0"/>
        <w:spacing w:after="0" w:line="240" w:lineRule="auto"/>
        <w:ind w:left="426" w:hanging="361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174647">
        <w:rPr>
          <w:rFonts w:ascii="Times New Roman" w:eastAsia="SimSun" w:hAnsi="Times New Roman" w:cs="Times New Roman"/>
          <w:color w:val="000000"/>
          <w:kern w:val="2"/>
          <w:sz w:val="28"/>
          <w:szCs w:val="28"/>
          <w:lang w:eastAsia="zh-CN"/>
        </w:rPr>
        <w:t xml:space="preserve">2.2. Методика </w:t>
      </w:r>
    </w:p>
    <w:p w14:paraId="6F16C23E" w14:textId="77777777" w:rsidR="00174647" w:rsidRPr="00174647" w:rsidRDefault="00174647" w:rsidP="00174647">
      <w:pPr>
        <w:widowControl w:val="0"/>
        <w:spacing w:after="0" w:line="240" w:lineRule="auto"/>
        <w:ind w:left="426" w:hanging="361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174647">
        <w:rPr>
          <w:rFonts w:ascii="Times New Roman" w:eastAsia="SimSun" w:hAnsi="Times New Roman" w:cs="Times New Roman"/>
          <w:color w:val="000000"/>
          <w:kern w:val="2"/>
          <w:sz w:val="28"/>
          <w:szCs w:val="28"/>
          <w:lang w:eastAsia="zh-CN"/>
        </w:rPr>
        <w:t xml:space="preserve">3. Результаты и обсуждение </w:t>
      </w:r>
    </w:p>
    <w:p w14:paraId="5726BC7C" w14:textId="77777777" w:rsidR="00174647" w:rsidRPr="00174647" w:rsidRDefault="00174647" w:rsidP="00174647">
      <w:pPr>
        <w:widowControl w:val="0"/>
        <w:spacing w:after="0" w:line="240" w:lineRule="auto"/>
        <w:ind w:left="426" w:hanging="361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174647">
        <w:rPr>
          <w:rFonts w:ascii="Times New Roman" w:eastAsia="SimSun" w:hAnsi="Times New Roman" w:cs="Times New Roman"/>
          <w:color w:val="000000"/>
          <w:kern w:val="2"/>
          <w:sz w:val="28"/>
          <w:szCs w:val="28"/>
          <w:lang w:eastAsia="zh-CN"/>
        </w:rPr>
        <w:t xml:space="preserve">3.1. Краткий обзор литературы по проблеме </w:t>
      </w:r>
    </w:p>
    <w:p w14:paraId="0419B38C" w14:textId="77777777" w:rsidR="00174647" w:rsidRPr="00174647" w:rsidRDefault="00174647" w:rsidP="00174647">
      <w:pPr>
        <w:widowControl w:val="0"/>
        <w:spacing w:after="0" w:line="240" w:lineRule="auto"/>
        <w:ind w:left="426" w:hanging="361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174647">
        <w:rPr>
          <w:rFonts w:ascii="Times New Roman" w:eastAsia="SimSun" w:hAnsi="Times New Roman" w:cs="Times New Roman"/>
          <w:color w:val="000000"/>
          <w:kern w:val="2"/>
          <w:sz w:val="28"/>
          <w:szCs w:val="28"/>
          <w:lang w:eastAsia="zh-CN"/>
        </w:rPr>
        <w:t xml:space="preserve">3.2. Конкретные параграфы проекта </w:t>
      </w:r>
    </w:p>
    <w:p w14:paraId="6909B4CF" w14:textId="77777777" w:rsidR="00174647" w:rsidRPr="00174647" w:rsidRDefault="00174647" w:rsidP="00174647">
      <w:pPr>
        <w:widowControl w:val="0"/>
        <w:spacing w:after="0" w:line="240" w:lineRule="auto"/>
        <w:ind w:left="426" w:hanging="361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174647">
        <w:rPr>
          <w:rFonts w:ascii="Times New Roman" w:eastAsia="SimSun" w:hAnsi="Times New Roman" w:cs="Times New Roman"/>
          <w:color w:val="000000"/>
          <w:kern w:val="2"/>
          <w:sz w:val="28"/>
          <w:szCs w:val="28"/>
          <w:lang w:eastAsia="zh-CN"/>
        </w:rPr>
        <w:t xml:space="preserve">4. Заключение </w:t>
      </w:r>
    </w:p>
    <w:p w14:paraId="346A56D2" w14:textId="77777777" w:rsidR="00174647" w:rsidRPr="00174647" w:rsidRDefault="00174647" w:rsidP="00174647">
      <w:pPr>
        <w:widowControl w:val="0"/>
        <w:spacing w:after="0" w:line="240" w:lineRule="auto"/>
        <w:ind w:left="426" w:hanging="361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174647">
        <w:rPr>
          <w:rFonts w:ascii="Times New Roman" w:eastAsia="SimSun" w:hAnsi="Times New Roman" w:cs="Times New Roman"/>
          <w:color w:val="000000"/>
          <w:kern w:val="2"/>
          <w:sz w:val="28"/>
          <w:szCs w:val="28"/>
          <w:lang w:eastAsia="zh-CN"/>
        </w:rPr>
        <w:t xml:space="preserve">5. Литература </w:t>
      </w:r>
    </w:p>
    <w:p w14:paraId="6E918629" w14:textId="77777777" w:rsidR="00174647" w:rsidRPr="00174647" w:rsidRDefault="00174647" w:rsidP="00174647">
      <w:pPr>
        <w:widowControl w:val="0"/>
        <w:suppressAutoHyphens/>
        <w:spacing w:after="0" w:line="360" w:lineRule="auto"/>
        <w:ind w:hanging="361"/>
        <w:contextualSpacing/>
        <w:rPr>
          <w:rFonts w:ascii="Times New Roman" w:eastAsia="Times New Roman" w:hAnsi="Times New Roman" w:cs="Times New Roman"/>
          <w:color w:val="000000"/>
          <w:kern w:val="2"/>
          <w:sz w:val="28"/>
          <w:szCs w:val="20"/>
          <w:lang w:eastAsia="zh-CN"/>
        </w:rPr>
      </w:pPr>
      <w:r w:rsidRPr="0017464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 xml:space="preserve">      6. Приложения</w:t>
      </w:r>
    </w:p>
    <w:p w14:paraId="47F586D6" w14:textId="77777777" w:rsidR="00174647" w:rsidRPr="00AB0FF7" w:rsidRDefault="00174647" w:rsidP="00AB0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14:paraId="6A9F71F7" w14:textId="77777777" w:rsidR="00AB0FF7" w:rsidRPr="00AB0FF7" w:rsidRDefault="00AB0FF7" w:rsidP="00AB0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14:paraId="01E3F7D6" w14:textId="77777777" w:rsidR="00AB0FF7" w:rsidRPr="00AB0FF7" w:rsidRDefault="00AB0FF7" w:rsidP="00AB0FF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8932554" w14:textId="77777777" w:rsidR="00A669A8" w:rsidRPr="00A669A8" w:rsidRDefault="00A669A8" w:rsidP="00A669A8">
      <w:pPr>
        <w:pStyle w:val="ae"/>
        <w:spacing w:after="0" w:line="240" w:lineRule="auto"/>
        <w:ind w:left="0"/>
        <w:rPr>
          <w:rFonts w:ascii="Times New Roman" w:hAnsi="Times New Roman"/>
          <w:b/>
          <w:sz w:val="32"/>
          <w:szCs w:val="32"/>
        </w:rPr>
      </w:pPr>
    </w:p>
    <w:sectPr w:rsidR="00A669A8" w:rsidRPr="00A669A8" w:rsidSect="000B1AA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E112DC" w14:textId="77777777" w:rsidR="004E7EB4" w:rsidRDefault="004E7EB4">
      <w:pPr>
        <w:spacing w:after="0" w:line="240" w:lineRule="auto"/>
      </w:pPr>
      <w:r>
        <w:separator/>
      </w:r>
    </w:p>
  </w:endnote>
  <w:endnote w:type="continuationSeparator" w:id="0">
    <w:p w14:paraId="1CAE5DDB" w14:textId="77777777" w:rsidR="004E7EB4" w:rsidRDefault="004E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748097"/>
      <w:docPartObj>
        <w:docPartGallery w:val="Page Numbers (Bottom of Page)"/>
        <w:docPartUnique/>
      </w:docPartObj>
    </w:sdtPr>
    <w:sdtEndPr/>
    <w:sdtContent>
      <w:p w14:paraId="270FB8AE" w14:textId="77777777" w:rsidR="00B711C6" w:rsidRDefault="00B711C6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3896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212CAC53" w14:textId="77777777" w:rsidR="00B711C6" w:rsidRDefault="00B711C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316872" w14:textId="77777777" w:rsidR="004E7EB4" w:rsidRDefault="004E7EB4">
      <w:pPr>
        <w:spacing w:after="0" w:line="240" w:lineRule="auto"/>
      </w:pPr>
      <w:r>
        <w:separator/>
      </w:r>
    </w:p>
  </w:footnote>
  <w:footnote w:type="continuationSeparator" w:id="0">
    <w:p w14:paraId="02A55F21" w14:textId="77777777" w:rsidR="004E7EB4" w:rsidRDefault="004E7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502" w:hanging="360"/>
      </w:pPr>
      <w:rPr>
        <w:rFonts w:ascii="Symbol" w:hAnsi="Symbol" w:cs="Symbol"/>
        <w:sz w:val="28"/>
        <w:szCs w:val="24"/>
      </w:r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</w:rPr>
    </w:lvl>
  </w:abstractNum>
  <w:abstractNum w:abstractNumId="3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Cs w:val="24"/>
      </w:rPr>
    </w:lvl>
  </w:abstractNum>
  <w:abstractNum w:abstractNumId="4">
    <w:nsid w:val="00000006"/>
    <w:multiLevelType w:val="multilevel"/>
    <w:tmpl w:val="00000006"/>
    <w:name w:val="WW8Num9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861" w:hanging="360"/>
      </w:pPr>
      <w:rPr>
        <w:rFonts w:ascii="Symbol" w:hAnsi="Symbol" w:cs="Symbol"/>
      </w:rPr>
    </w:lvl>
  </w:abstractNum>
  <w:abstractNum w:abstractNumId="6">
    <w:nsid w:val="00000009"/>
    <w:multiLevelType w:val="singleLevel"/>
    <w:tmpl w:val="518CDD94"/>
    <w:name w:val="WW8Num15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/>
      </w:rPr>
    </w:lvl>
  </w:abstractNum>
  <w:abstractNum w:abstractNumId="7">
    <w:nsid w:val="0000000A"/>
    <w:multiLevelType w:val="singleLevel"/>
    <w:tmpl w:val="0000000A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</w:abstractNum>
  <w:abstractNum w:abstractNumId="8">
    <w:nsid w:val="0000000B"/>
    <w:multiLevelType w:val="singleLevel"/>
    <w:tmpl w:val="0000000B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</w:rPr>
    </w:lvl>
  </w:abstractNum>
  <w:abstractNum w:abstractNumId="9">
    <w:nsid w:val="0000000C"/>
    <w:multiLevelType w:val="singleLevel"/>
    <w:tmpl w:val="0000000C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4"/>
      </w:rPr>
    </w:lvl>
  </w:abstractNum>
  <w:abstractNum w:abstractNumId="10">
    <w:nsid w:val="0000000D"/>
    <w:multiLevelType w:val="singleLevel"/>
    <w:tmpl w:val="0000000D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1">
    <w:nsid w:val="0000000E"/>
    <w:multiLevelType w:val="singleLevel"/>
    <w:tmpl w:val="0000000E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559" w:hanging="360"/>
      </w:pPr>
      <w:rPr>
        <w:rFonts w:ascii="Symbol" w:hAnsi="Symbol" w:cs="Symbol"/>
        <w:sz w:val="28"/>
        <w:lang w:eastAsia="en-US"/>
      </w:rPr>
    </w:lvl>
  </w:abstractNum>
  <w:abstractNum w:abstractNumId="12">
    <w:nsid w:val="0000000F"/>
    <w:multiLevelType w:val="singleLevel"/>
    <w:tmpl w:val="25522BA0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color w:val="000000"/>
        <w:sz w:val="28"/>
      </w:rPr>
    </w:lvl>
  </w:abstractNum>
  <w:abstractNum w:abstractNumId="13">
    <w:nsid w:val="00000010"/>
    <w:multiLevelType w:val="singleLevel"/>
    <w:tmpl w:val="00000010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</w:abstractNum>
  <w:abstractNum w:abstractNumId="14">
    <w:nsid w:val="00000011"/>
    <w:multiLevelType w:val="singleLevel"/>
    <w:tmpl w:val="00000011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145" w:hanging="360"/>
      </w:pPr>
      <w:rPr>
        <w:rFonts w:ascii="Symbol" w:hAnsi="Symbol" w:cs="Symbol"/>
      </w:rPr>
    </w:lvl>
  </w:abstractNum>
  <w:abstractNum w:abstractNumId="15">
    <w:nsid w:val="00000012"/>
    <w:multiLevelType w:val="singleLevel"/>
    <w:tmpl w:val="00000012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sz w:val="28"/>
      </w:rPr>
    </w:lvl>
  </w:abstractNum>
  <w:abstractNum w:abstractNumId="16">
    <w:nsid w:val="00000013"/>
    <w:multiLevelType w:val="singleLevel"/>
    <w:tmpl w:val="00000013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7">
    <w:nsid w:val="00000014"/>
    <w:multiLevelType w:val="singleLevel"/>
    <w:tmpl w:val="00000014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861" w:hanging="360"/>
      </w:pPr>
      <w:rPr>
        <w:rFonts w:ascii="Symbol" w:hAnsi="Symbol" w:cs="Symbol"/>
        <w:sz w:val="28"/>
        <w:szCs w:val="24"/>
      </w:rPr>
    </w:lvl>
  </w:abstractNum>
  <w:abstractNum w:abstractNumId="18">
    <w:nsid w:val="00000015"/>
    <w:multiLevelType w:val="singleLevel"/>
    <w:tmpl w:val="FDEC14A6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19">
    <w:nsid w:val="00000016"/>
    <w:multiLevelType w:val="singleLevel"/>
    <w:tmpl w:val="00000016"/>
    <w:lvl w:ilvl="0"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cs="Symbol"/>
        <w:color w:val="1D1D1D"/>
        <w:shd w:val="clear" w:color="auto" w:fill="FFFFFF"/>
      </w:rPr>
    </w:lvl>
  </w:abstractNum>
  <w:abstractNum w:abstractNumId="20">
    <w:nsid w:val="05E2698A"/>
    <w:multiLevelType w:val="hybridMultilevel"/>
    <w:tmpl w:val="21D2F528"/>
    <w:lvl w:ilvl="0" w:tplc="ABC2BA64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07F31E55"/>
    <w:multiLevelType w:val="hybridMultilevel"/>
    <w:tmpl w:val="6366DE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0BB66CB9"/>
    <w:multiLevelType w:val="hybridMultilevel"/>
    <w:tmpl w:val="38AEDC74"/>
    <w:lvl w:ilvl="0" w:tplc="FA1E1DB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E3A0510"/>
    <w:multiLevelType w:val="hybridMultilevel"/>
    <w:tmpl w:val="4CBC5D56"/>
    <w:lvl w:ilvl="0" w:tplc="84F88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CC84F2B"/>
    <w:multiLevelType w:val="hybridMultilevel"/>
    <w:tmpl w:val="69F8A7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5ED34DB"/>
    <w:multiLevelType w:val="hybridMultilevel"/>
    <w:tmpl w:val="FC0CEB0A"/>
    <w:lvl w:ilvl="0" w:tplc="D00034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AA4147"/>
    <w:multiLevelType w:val="hybridMultilevel"/>
    <w:tmpl w:val="C6761E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4FC5FF5"/>
    <w:multiLevelType w:val="hybridMultilevel"/>
    <w:tmpl w:val="EDAECC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BF43192"/>
    <w:multiLevelType w:val="hybridMultilevel"/>
    <w:tmpl w:val="D806D854"/>
    <w:lvl w:ilvl="0" w:tplc="C682F088">
      <w:start w:val="1"/>
      <w:numFmt w:val="bullet"/>
      <w:lvlText w:val="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9">
    <w:nsid w:val="3C990578"/>
    <w:multiLevelType w:val="hybridMultilevel"/>
    <w:tmpl w:val="40D80B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60C0B7F"/>
    <w:multiLevelType w:val="multilevel"/>
    <w:tmpl w:val="12A6B28E"/>
    <w:lvl w:ilvl="0">
      <w:start w:val="1"/>
      <w:numFmt w:val="decimal"/>
      <w:lvlText w:val="%1.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>
      <w:start w:val="4"/>
      <w:numFmt w:val="decimal"/>
      <w:isLgl/>
      <w:lvlText w:val="%1.%2"/>
      <w:lvlJc w:val="left"/>
      <w:pPr>
        <w:ind w:left="81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31">
    <w:nsid w:val="526959E4"/>
    <w:multiLevelType w:val="hybridMultilevel"/>
    <w:tmpl w:val="8EBC2A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F323F0D"/>
    <w:multiLevelType w:val="hybridMultilevel"/>
    <w:tmpl w:val="517C8B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A1D37F6"/>
    <w:multiLevelType w:val="hybridMultilevel"/>
    <w:tmpl w:val="1E68B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C8334D"/>
    <w:multiLevelType w:val="hybridMultilevel"/>
    <w:tmpl w:val="FAD2F06C"/>
    <w:lvl w:ilvl="0" w:tplc="723268D4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72A03618"/>
    <w:multiLevelType w:val="hybridMultilevel"/>
    <w:tmpl w:val="F508E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256DCB"/>
    <w:multiLevelType w:val="hybridMultilevel"/>
    <w:tmpl w:val="68DC1D0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42662D"/>
    <w:multiLevelType w:val="hybridMultilevel"/>
    <w:tmpl w:val="A950D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C14284"/>
    <w:multiLevelType w:val="hybridMultilevel"/>
    <w:tmpl w:val="9322F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BD1205"/>
    <w:multiLevelType w:val="hybridMultilevel"/>
    <w:tmpl w:val="C78861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</w:num>
  <w:num w:numId="4">
    <w:abstractNumId w:val="19"/>
  </w:num>
  <w:num w:numId="5">
    <w:abstractNumId w:val="12"/>
  </w:num>
  <w:num w:numId="6">
    <w:abstractNumId w:val="12"/>
    <w:lvlOverride w:ilvl="0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0"/>
  </w:num>
  <w:num w:numId="19">
    <w:abstractNumId w:val="11"/>
  </w:num>
  <w:num w:numId="20">
    <w:abstractNumId w:val="13"/>
  </w:num>
  <w:num w:numId="21">
    <w:abstractNumId w:val="14"/>
  </w:num>
  <w:num w:numId="22">
    <w:abstractNumId w:val="15"/>
  </w:num>
  <w:num w:numId="23">
    <w:abstractNumId w:val="16"/>
  </w:num>
  <w:num w:numId="24">
    <w:abstractNumId w:val="17"/>
  </w:num>
  <w:num w:numId="25">
    <w:abstractNumId w:val="18"/>
  </w:num>
  <w:num w:numId="26">
    <w:abstractNumId w:val="36"/>
  </w:num>
  <w:num w:numId="27">
    <w:abstractNumId w:val="37"/>
  </w:num>
  <w:num w:numId="28">
    <w:abstractNumId w:val="20"/>
  </w:num>
  <w:num w:numId="29">
    <w:abstractNumId w:val="25"/>
  </w:num>
  <w:num w:numId="30">
    <w:abstractNumId w:val="22"/>
  </w:num>
  <w:num w:numId="31">
    <w:abstractNumId w:val="38"/>
  </w:num>
  <w:num w:numId="32">
    <w:abstractNumId w:val="23"/>
  </w:num>
  <w:num w:numId="33">
    <w:abstractNumId w:val="35"/>
  </w:num>
  <w:num w:numId="34">
    <w:abstractNumId w:val="33"/>
  </w:num>
  <w:num w:numId="35">
    <w:abstractNumId w:val="34"/>
  </w:num>
  <w:num w:numId="36">
    <w:abstractNumId w:val="31"/>
  </w:num>
  <w:num w:numId="37">
    <w:abstractNumId w:val="24"/>
  </w:num>
  <w:num w:numId="38">
    <w:abstractNumId w:val="27"/>
  </w:num>
  <w:num w:numId="39">
    <w:abstractNumId w:val="29"/>
  </w:num>
  <w:num w:numId="40">
    <w:abstractNumId w:val="26"/>
  </w:num>
  <w:num w:numId="41">
    <w:abstractNumId w:val="21"/>
  </w:num>
  <w:num w:numId="42">
    <w:abstractNumId w:val="32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25B"/>
    <w:rsid w:val="000124D6"/>
    <w:rsid w:val="00027749"/>
    <w:rsid w:val="000339C3"/>
    <w:rsid w:val="000533C4"/>
    <w:rsid w:val="00071B41"/>
    <w:rsid w:val="00072537"/>
    <w:rsid w:val="0008219B"/>
    <w:rsid w:val="00094701"/>
    <w:rsid w:val="000B1AA6"/>
    <w:rsid w:val="000B424C"/>
    <w:rsid w:val="000F2383"/>
    <w:rsid w:val="0011130A"/>
    <w:rsid w:val="00120B1C"/>
    <w:rsid w:val="0012602E"/>
    <w:rsid w:val="0014297F"/>
    <w:rsid w:val="00144E84"/>
    <w:rsid w:val="00165753"/>
    <w:rsid w:val="00173B89"/>
    <w:rsid w:val="00174647"/>
    <w:rsid w:val="001808BD"/>
    <w:rsid w:val="001815AA"/>
    <w:rsid w:val="001A65B8"/>
    <w:rsid w:val="001C20D3"/>
    <w:rsid w:val="001C4194"/>
    <w:rsid w:val="001C4276"/>
    <w:rsid w:val="001C6214"/>
    <w:rsid w:val="001C66A7"/>
    <w:rsid w:val="001D1DB3"/>
    <w:rsid w:val="001E1799"/>
    <w:rsid w:val="001E35A7"/>
    <w:rsid w:val="002043BE"/>
    <w:rsid w:val="00215BA3"/>
    <w:rsid w:val="00217151"/>
    <w:rsid w:val="00241433"/>
    <w:rsid w:val="00257975"/>
    <w:rsid w:val="002B7264"/>
    <w:rsid w:val="002D3B54"/>
    <w:rsid w:val="002F2279"/>
    <w:rsid w:val="00306F48"/>
    <w:rsid w:val="00312F18"/>
    <w:rsid w:val="003230AA"/>
    <w:rsid w:val="003242B8"/>
    <w:rsid w:val="003344AF"/>
    <w:rsid w:val="00353069"/>
    <w:rsid w:val="00354AD2"/>
    <w:rsid w:val="00356832"/>
    <w:rsid w:val="00363B4D"/>
    <w:rsid w:val="00372722"/>
    <w:rsid w:val="00383EC3"/>
    <w:rsid w:val="00385115"/>
    <w:rsid w:val="003A369E"/>
    <w:rsid w:val="003B2CEF"/>
    <w:rsid w:val="003C5257"/>
    <w:rsid w:val="003D4970"/>
    <w:rsid w:val="003E4A8B"/>
    <w:rsid w:val="003F3192"/>
    <w:rsid w:val="004070E8"/>
    <w:rsid w:val="004103D0"/>
    <w:rsid w:val="00411FA3"/>
    <w:rsid w:val="00414894"/>
    <w:rsid w:val="00442E51"/>
    <w:rsid w:val="00462EE5"/>
    <w:rsid w:val="00483261"/>
    <w:rsid w:val="004B2D1D"/>
    <w:rsid w:val="004B6922"/>
    <w:rsid w:val="004C30D6"/>
    <w:rsid w:val="004C3597"/>
    <w:rsid w:val="004E7EB4"/>
    <w:rsid w:val="00524391"/>
    <w:rsid w:val="0054384D"/>
    <w:rsid w:val="00543889"/>
    <w:rsid w:val="005675A3"/>
    <w:rsid w:val="00574BD4"/>
    <w:rsid w:val="0058742D"/>
    <w:rsid w:val="005B3C54"/>
    <w:rsid w:val="005C13A2"/>
    <w:rsid w:val="005C3662"/>
    <w:rsid w:val="005D0DF8"/>
    <w:rsid w:val="005D2D78"/>
    <w:rsid w:val="005D7E20"/>
    <w:rsid w:val="005E3293"/>
    <w:rsid w:val="005E4DF7"/>
    <w:rsid w:val="005F573C"/>
    <w:rsid w:val="00634D4D"/>
    <w:rsid w:val="00652E97"/>
    <w:rsid w:val="0065774F"/>
    <w:rsid w:val="00671D1D"/>
    <w:rsid w:val="00693E1C"/>
    <w:rsid w:val="006978DC"/>
    <w:rsid w:val="006B1BF0"/>
    <w:rsid w:val="006B47CA"/>
    <w:rsid w:val="006C2725"/>
    <w:rsid w:val="006C5E46"/>
    <w:rsid w:val="006C6BA9"/>
    <w:rsid w:val="006E2429"/>
    <w:rsid w:val="006E621D"/>
    <w:rsid w:val="00725DAA"/>
    <w:rsid w:val="00751FA3"/>
    <w:rsid w:val="0075589F"/>
    <w:rsid w:val="00765353"/>
    <w:rsid w:val="00782C94"/>
    <w:rsid w:val="007918DE"/>
    <w:rsid w:val="00794EE0"/>
    <w:rsid w:val="007A0293"/>
    <w:rsid w:val="007A4DAA"/>
    <w:rsid w:val="007D7726"/>
    <w:rsid w:val="007F61B8"/>
    <w:rsid w:val="00821D1C"/>
    <w:rsid w:val="00824A2F"/>
    <w:rsid w:val="008256C6"/>
    <w:rsid w:val="00880652"/>
    <w:rsid w:val="00885FDA"/>
    <w:rsid w:val="00892C64"/>
    <w:rsid w:val="0089543C"/>
    <w:rsid w:val="008A46F7"/>
    <w:rsid w:val="008B372C"/>
    <w:rsid w:val="008B59EA"/>
    <w:rsid w:val="008D49F9"/>
    <w:rsid w:val="008E1BE2"/>
    <w:rsid w:val="008E70B3"/>
    <w:rsid w:val="0092197C"/>
    <w:rsid w:val="00922046"/>
    <w:rsid w:val="00925553"/>
    <w:rsid w:val="009504C4"/>
    <w:rsid w:val="00955C23"/>
    <w:rsid w:val="009933B9"/>
    <w:rsid w:val="009A0BF0"/>
    <w:rsid w:val="009A71C8"/>
    <w:rsid w:val="009B1513"/>
    <w:rsid w:val="009B1975"/>
    <w:rsid w:val="009B499E"/>
    <w:rsid w:val="009E4219"/>
    <w:rsid w:val="009F4A89"/>
    <w:rsid w:val="00A1249A"/>
    <w:rsid w:val="00A15ED2"/>
    <w:rsid w:val="00A24A12"/>
    <w:rsid w:val="00A46A1F"/>
    <w:rsid w:val="00A55B7E"/>
    <w:rsid w:val="00A5715E"/>
    <w:rsid w:val="00A669A8"/>
    <w:rsid w:val="00A9709C"/>
    <w:rsid w:val="00AA7819"/>
    <w:rsid w:val="00AB0FF7"/>
    <w:rsid w:val="00AC3D83"/>
    <w:rsid w:val="00AD3C00"/>
    <w:rsid w:val="00AD61E1"/>
    <w:rsid w:val="00AF316D"/>
    <w:rsid w:val="00B31B06"/>
    <w:rsid w:val="00B415AE"/>
    <w:rsid w:val="00B54592"/>
    <w:rsid w:val="00B634DF"/>
    <w:rsid w:val="00B65F79"/>
    <w:rsid w:val="00B711C6"/>
    <w:rsid w:val="00B747DC"/>
    <w:rsid w:val="00B823A6"/>
    <w:rsid w:val="00BB2695"/>
    <w:rsid w:val="00BB77BB"/>
    <w:rsid w:val="00BD2D77"/>
    <w:rsid w:val="00C03F34"/>
    <w:rsid w:val="00C33F7C"/>
    <w:rsid w:val="00C57306"/>
    <w:rsid w:val="00C7125B"/>
    <w:rsid w:val="00C76281"/>
    <w:rsid w:val="00C86020"/>
    <w:rsid w:val="00CA55C6"/>
    <w:rsid w:val="00CA5A7F"/>
    <w:rsid w:val="00CA67B0"/>
    <w:rsid w:val="00CB7BCB"/>
    <w:rsid w:val="00CC5E1F"/>
    <w:rsid w:val="00CE29EA"/>
    <w:rsid w:val="00CF11A2"/>
    <w:rsid w:val="00CF54A3"/>
    <w:rsid w:val="00D419D1"/>
    <w:rsid w:val="00D46E41"/>
    <w:rsid w:val="00D70C9C"/>
    <w:rsid w:val="00D73165"/>
    <w:rsid w:val="00D75990"/>
    <w:rsid w:val="00D95224"/>
    <w:rsid w:val="00DB0080"/>
    <w:rsid w:val="00DB2492"/>
    <w:rsid w:val="00DB42C1"/>
    <w:rsid w:val="00DC00D8"/>
    <w:rsid w:val="00DC06ED"/>
    <w:rsid w:val="00DD446E"/>
    <w:rsid w:val="00DE5BBC"/>
    <w:rsid w:val="00DE619D"/>
    <w:rsid w:val="00DF4231"/>
    <w:rsid w:val="00DF5A79"/>
    <w:rsid w:val="00E10537"/>
    <w:rsid w:val="00E36100"/>
    <w:rsid w:val="00E440BD"/>
    <w:rsid w:val="00E57D2A"/>
    <w:rsid w:val="00E63896"/>
    <w:rsid w:val="00E64D34"/>
    <w:rsid w:val="00E73D79"/>
    <w:rsid w:val="00E92EC2"/>
    <w:rsid w:val="00EA378A"/>
    <w:rsid w:val="00EA667E"/>
    <w:rsid w:val="00EC6800"/>
    <w:rsid w:val="00ED008D"/>
    <w:rsid w:val="00EE5181"/>
    <w:rsid w:val="00EE764C"/>
    <w:rsid w:val="00F146A2"/>
    <w:rsid w:val="00F25076"/>
    <w:rsid w:val="00F2653E"/>
    <w:rsid w:val="00F3504E"/>
    <w:rsid w:val="00F455D5"/>
    <w:rsid w:val="00F6510C"/>
    <w:rsid w:val="00F70A10"/>
    <w:rsid w:val="00F84451"/>
    <w:rsid w:val="00F84939"/>
    <w:rsid w:val="00F91851"/>
    <w:rsid w:val="00F9655B"/>
    <w:rsid w:val="00FC0667"/>
    <w:rsid w:val="00FC7B3C"/>
    <w:rsid w:val="00FD29BC"/>
    <w:rsid w:val="00FE3093"/>
    <w:rsid w:val="00FE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3C9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C7125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7125B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C71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7125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7">
    <w:name w:val="Верхний колонтитул Знак"/>
    <w:basedOn w:val="a0"/>
    <w:link w:val="a6"/>
    <w:uiPriority w:val="99"/>
    <w:rsid w:val="00C7125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footer"/>
    <w:basedOn w:val="a"/>
    <w:link w:val="a9"/>
    <w:uiPriority w:val="99"/>
    <w:unhideWhenUsed/>
    <w:rsid w:val="00C7125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9">
    <w:name w:val="Нижний колонтитул Знак"/>
    <w:basedOn w:val="a0"/>
    <w:link w:val="a8"/>
    <w:uiPriority w:val="99"/>
    <w:rsid w:val="00C7125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a">
    <w:name w:val="Body Text"/>
    <w:basedOn w:val="a"/>
    <w:link w:val="ab"/>
    <w:uiPriority w:val="99"/>
    <w:semiHidden/>
    <w:unhideWhenUsed/>
    <w:rsid w:val="00C7125B"/>
    <w:pPr>
      <w:suppressAutoHyphens/>
      <w:spacing w:after="0" w:line="240" w:lineRule="auto"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b">
    <w:name w:val="Основной текст Знак"/>
    <w:basedOn w:val="a0"/>
    <w:link w:val="aa"/>
    <w:uiPriority w:val="99"/>
    <w:semiHidden/>
    <w:rsid w:val="00C7125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c">
    <w:name w:val="Balloon Text"/>
    <w:basedOn w:val="a"/>
    <w:link w:val="ad"/>
    <w:uiPriority w:val="99"/>
    <w:semiHidden/>
    <w:unhideWhenUsed/>
    <w:rsid w:val="00C7125B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ad">
    <w:name w:val="Текст выноски Знак"/>
    <w:basedOn w:val="a0"/>
    <w:link w:val="ac"/>
    <w:uiPriority w:val="99"/>
    <w:semiHidden/>
    <w:rsid w:val="00C7125B"/>
    <w:rPr>
      <w:rFonts w:ascii="Segoe UI" w:eastAsia="Times New Roman" w:hAnsi="Segoe UI" w:cs="Segoe UI"/>
      <w:sz w:val="18"/>
      <w:szCs w:val="18"/>
      <w:lang w:eastAsia="zh-CN"/>
    </w:rPr>
  </w:style>
  <w:style w:type="paragraph" w:styleId="ae">
    <w:name w:val="List Paragraph"/>
    <w:basedOn w:val="a"/>
    <w:uiPriority w:val="99"/>
    <w:qFormat/>
    <w:rsid w:val="00C7125B"/>
    <w:pPr>
      <w:suppressAutoHyphens/>
      <w:ind w:left="720"/>
      <w:contextualSpacing/>
    </w:pPr>
    <w:rPr>
      <w:rFonts w:ascii="Calibri" w:eastAsia="Calibri" w:hAnsi="Calibri" w:cs="Times New Roman"/>
      <w:lang w:eastAsia="zh-CN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C7125B"/>
    <w:pPr>
      <w:suppressAutoHyphens/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">
    <w:name w:val="Основной текст с отступом 31"/>
    <w:basedOn w:val="a"/>
    <w:uiPriority w:val="99"/>
    <w:rsid w:val="00C7125B"/>
    <w:pPr>
      <w:suppressAutoHyphens/>
      <w:spacing w:after="120"/>
      <w:ind w:left="283"/>
    </w:pPr>
    <w:rPr>
      <w:rFonts w:ascii="Calibri" w:eastAsia="Calibri" w:hAnsi="Calibri" w:cs="Times New Roman"/>
      <w:sz w:val="16"/>
      <w:szCs w:val="16"/>
      <w:lang w:eastAsia="zh-CN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C7125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">
    <w:name w:val="Основной текст Знак1"/>
    <w:rsid w:val="00C7125B"/>
    <w:rPr>
      <w:rFonts w:ascii="Times New Roman" w:hAnsi="Times New Roman" w:cs="Times New Roman" w:hint="default"/>
      <w:spacing w:val="2"/>
      <w:sz w:val="25"/>
      <w:szCs w:val="25"/>
      <w:shd w:val="clear" w:color="auto" w:fill="FFFFFF"/>
    </w:rPr>
  </w:style>
  <w:style w:type="table" w:styleId="af">
    <w:name w:val="Table Grid"/>
    <w:basedOn w:val="a1"/>
    <w:uiPriority w:val="39"/>
    <w:rsid w:val="00C712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No Spacing"/>
    <w:link w:val="af1"/>
    <w:uiPriority w:val="1"/>
    <w:qFormat/>
    <w:rsid w:val="00E10537"/>
    <w:pPr>
      <w:spacing w:after="0" w:line="240" w:lineRule="auto"/>
    </w:pPr>
  </w:style>
  <w:style w:type="character" w:customStyle="1" w:styleId="af1">
    <w:name w:val="Без интервала Знак"/>
    <w:basedOn w:val="a0"/>
    <w:link w:val="af0"/>
    <w:uiPriority w:val="1"/>
    <w:locked/>
    <w:rsid w:val="006978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C7125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7125B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C71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7125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7">
    <w:name w:val="Верхний колонтитул Знак"/>
    <w:basedOn w:val="a0"/>
    <w:link w:val="a6"/>
    <w:uiPriority w:val="99"/>
    <w:rsid w:val="00C7125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footer"/>
    <w:basedOn w:val="a"/>
    <w:link w:val="a9"/>
    <w:uiPriority w:val="99"/>
    <w:unhideWhenUsed/>
    <w:rsid w:val="00C7125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9">
    <w:name w:val="Нижний колонтитул Знак"/>
    <w:basedOn w:val="a0"/>
    <w:link w:val="a8"/>
    <w:uiPriority w:val="99"/>
    <w:rsid w:val="00C7125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a">
    <w:name w:val="Body Text"/>
    <w:basedOn w:val="a"/>
    <w:link w:val="ab"/>
    <w:uiPriority w:val="99"/>
    <w:semiHidden/>
    <w:unhideWhenUsed/>
    <w:rsid w:val="00C7125B"/>
    <w:pPr>
      <w:suppressAutoHyphens/>
      <w:spacing w:after="0" w:line="240" w:lineRule="auto"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b">
    <w:name w:val="Основной текст Знак"/>
    <w:basedOn w:val="a0"/>
    <w:link w:val="aa"/>
    <w:uiPriority w:val="99"/>
    <w:semiHidden/>
    <w:rsid w:val="00C7125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c">
    <w:name w:val="Balloon Text"/>
    <w:basedOn w:val="a"/>
    <w:link w:val="ad"/>
    <w:uiPriority w:val="99"/>
    <w:semiHidden/>
    <w:unhideWhenUsed/>
    <w:rsid w:val="00C7125B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ad">
    <w:name w:val="Текст выноски Знак"/>
    <w:basedOn w:val="a0"/>
    <w:link w:val="ac"/>
    <w:uiPriority w:val="99"/>
    <w:semiHidden/>
    <w:rsid w:val="00C7125B"/>
    <w:rPr>
      <w:rFonts w:ascii="Segoe UI" w:eastAsia="Times New Roman" w:hAnsi="Segoe UI" w:cs="Segoe UI"/>
      <w:sz w:val="18"/>
      <w:szCs w:val="18"/>
      <w:lang w:eastAsia="zh-CN"/>
    </w:rPr>
  </w:style>
  <w:style w:type="paragraph" w:styleId="ae">
    <w:name w:val="List Paragraph"/>
    <w:basedOn w:val="a"/>
    <w:uiPriority w:val="99"/>
    <w:qFormat/>
    <w:rsid w:val="00C7125B"/>
    <w:pPr>
      <w:suppressAutoHyphens/>
      <w:ind w:left="720"/>
      <w:contextualSpacing/>
    </w:pPr>
    <w:rPr>
      <w:rFonts w:ascii="Calibri" w:eastAsia="Calibri" w:hAnsi="Calibri" w:cs="Times New Roman"/>
      <w:lang w:eastAsia="zh-CN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C7125B"/>
    <w:pPr>
      <w:suppressAutoHyphens/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">
    <w:name w:val="Основной текст с отступом 31"/>
    <w:basedOn w:val="a"/>
    <w:uiPriority w:val="99"/>
    <w:rsid w:val="00C7125B"/>
    <w:pPr>
      <w:suppressAutoHyphens/>
      <w:spacing w:after="120"/>
      <w:ind w:left="283"/>
    </w:pPr>
    <w:rPr>
      <w:rFonts w:ascii="Calibri" w:eastAsia="Calibri" w:hAnsi="Calibri" w:cs="Times New Roman"/>
      <w:sz w:val="16"/>
      <w:szCs w:val="16"/>
      <w:lang w:eastAsia="zh-CN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C7125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">
    <w:name w:val="Основной текст Знак1"/>
    <w:rsid w:val="00C7125B"/>
    <w:rPr>
      <w:rFonts w:ascii="Times New Roman" w:hAnsi="Times New Roman" w:cs="Times New Roman" w:hint="default"/>
      <w:spacing w:val="2"/>
      <w:sz w:val="25"/>
      <w:szCs w:val="25"/>
      <w:shd w:val="clear" w:color="auto" w:fill="FFFFFF"/>
    </w:rPr>
  </w:style>
  <w:style w:type="table" w:styleId="af">
    <w:name w:val="Table Grid"/>
    <w:basedOn w:val="a1"/>
    <w:uiPriority w:val="39"/>
    <w:rsid w:val="00C712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No Spacing"/>
    <w:link w:val="af1"/>
    <w:uiPriority w:val="1"/>
    <w:qFormat/>
    <w:rsid w:val="00E10537"/>
    <w:pPr>
      <w:spacing w:after="0" w:line="240" w:lineRule="auto"/>
    </w:pPr>
  </w:style>
  <w:style w:type="character" w:customStyle="1" w:styleId="af1">
    <w:name w:val="Без интервала Знак"/>
    <w:basedOn w:val="a0"/>
    <w:link w:val="af0"/>
    <w:uiPriority w:val="1"/>
    <w:locked/>
    <w:rsid w:val="00697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vaziplazmoid.narod.ru/praktika/" TargetMode="External"/><Relationship Id="rId18" Type="http://schemas.openxmlformats.org/officeDocument/2006/relationships/image" Target="https://otvet.imgsmail.ru/download/3c4c397f4dee5af3f11d7c6ed410843b_i-2237.gif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://www.sev-chem.narod.ru/opyt.htm" TargetMode="External"/><Relationship Id="rId17" Type="http://schemas.openxmlformats.org/officeDocument/2006/relationships/image" Target="media/image2.gif"/><Relationship Id="rId2" Type="http://schemas.openxmlformats.org/officeDocument/2006/relationships/numbering" Target="numbering.xml"/><Relationship Id="rId16" Type="http://schemas.openxmlformats.org/officeDocument/2006/relationships/hyperlink" Target="http://www.alhimikov.net/op/Page-1.html" TargetMode="External"/><Relationship Id="rId20" Type="http://schemas.openxmlformats.org/officeDocument/2006/relationships/image" Target="http://pandia.ru/text/78/640/images/image001_207.gi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cior.edu.ru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znamus.ru/page/etertainingchemistry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3.gi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edu.yar.ru/russian/cources/chem/op/op1.html" TargetMode="External"/><Relationship Id="rId22" Type="http://schemas.openxmlformats.org/officeDocument/2006/relationships/image" Target="http://www.stroitelstvo-new.ru/steklo/stekloduv/images/struktura-plameni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4F778-17B7-414A-970E-6FF2BFC51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4783</TotalTime>
  <Pages>37</Pages>
  <Words>7525</Words>
  <Characters>42898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Олеся</cp:lastModifiedBy>
  <cp:revision>84</cp:revision>
  <cp:lastPrinted>2021-08-27T10:36:00Z</cp:lastPrinted>
  <dcterms:created xsi:type="dcterms:W3CDTF">2022-05-26T07:56:00Z</dcterms:created>
  <dcterms:modified xsi:type="dcterms:W3CDTF">2022-09-25T07:42:00Z</dcterms:modified>
</cp:coreProperties>
</file>